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7C4F4" w14:textId="77777777" w:rsidR="00FE409F" w:rsidRPr="00847582" w:rsidRDefault="00FE409F" w:rsidP="00FE409F">
      <w:pPr>
        <w:tabs>
          <w:tab w:val="left" w:pos="4065"/>
        </w:tabs>
        <w:ind w:left="1416" w:firstLine="2"/>
        <w:rPr>
          <w:rFonts w:asciiTheme="majorHAnsi" w:hAnsiTheme="majorHAnsi"/>
          <w:sz w:val="18"/>
          <w:szCs w:val="18"/>
          <w:lang w:val="es-ES"/>
        </w:rPr>
      </w:pPr>
    </w:p>
    <w:p w14:paraId="441B8022" w14:textId="7EC125E8" w:rsidR="005260FE" w:rsidRDefault="00994005" w:rsidP="00994005">
      <w:pPr>
        <w:tabs>
          <w:tab w:val="left" w:pos="8415"/>
        </w:tabs>
        <w:rPr>
          <w:rFonts w:asciiTheme="majorHAnsi" w:hAnsiTheme="majorHAnsi"/>
          <w:sz w:val="18"/>
          <w:szCs w:val="18"/>
          <w:lang w:val="es-ES"/>
        </w:rPr>
      </w:pPr>
      <w:r>
        <w:rPr>
          <w:rFonts w:asciiTheme="majorHAnsi" w:hAnsiTheme="majorHAnsi"/>
          <w:sz w:val="18"/>
          <w:szCs w:val="18"/>
          <w:lang w:val="es-ES"/>
        </w:rPr>
        <w:tab/>
        <w:t xml:space="preserve"> </w:t>
      </w:r>
    </w:p>
    <w:p w14:paraId="331D7424" w14:textId="6287C88E" w:rsidR="003C51F2" w:rsidRDefault="003C51F2" w:rsidP="003C51F2">
      <w:pPr>
        <w:jc w:val="center"/>
        <w:rPr>
          <w:rFonts w:cstheme="minorHAnsi"/>
          <w:szCs w:val="20"/>
        </w:rPr>
      </w:pPr>
      <w:r w:rsidRPr="0026028B">
        <w:rPr>
          <w:rFonts w:cstheme="minorHAnsi"/>
          <w:szCs w:val="20"/>
        </w:rPr>
        <w:t>AUTORIZZAZIONE USCITA DIDATTICA</w:t>
      </w:r>
    </w:p>
    <w:p w14:paraId="0E25D112" w14:textId="077416B9" w:rsidR="001972C8" w:rsidRPr="0026028B" w:rsidRDefault="001972C8" w:rsidP="003C51F2">
      <w:pPr>
        <w:jc w:val="center"/>
        <w:rPr>
          <w:rFonts w:cstheme="minorHAnsi"/>
          <w:szCs w:val="20"/>
        </w:rPr>
      </w:pPr>
      <w:r>
        <w:rPr>
          <w:rFonts w:cstheme="minorHAnsi"/>
          <w:szCs w:val="20"/>
        </w:rPr>
        <w:t>VETRINSTI PER UN GIORNO</w:t>
      </w:r>
    </w:p>
    <w:p w14:paraId="344FA0BE" w14:textId="77777777" w:rsidR="003C51F2" w:rsidRDefault="003C51F2" w:rsidP="003C51F2">
      <w:pPr>
        <w:spacing w:line="276" w:lineRule="auto"/>
        <w:rPr>
          <w:rFonts w:cstheme="minorHAnsi"/>
          <w:sz w:val="20"/>
          <w:szCs w:val="20"/>
        </w:rPr>
      </w:pPr>
    </w:p>
    <w:p w14:paraId="0BFD67B7" w14:textId="71751911" w:rsidR="003C51F2" w:rsidRPr="00E167ED" w:rsidRDefault="003C51F2" w:rsidP="003C51F2">
      <w:pPr>
        <w:spacing w:line="276" w:lineRule="auto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>I sottoscritti</w:t>
      </w:r>
    </w:p>
    <w:p w14:paraId="13809AC5" w14:textId="77777777" w:rsidR="003C51F2" w:rsidRPr="00E167ED" w:rsidRDefault="003C51F2" w:rsidP="003C51F2">
      <w:pPr>
        <w:spacing w:line="276" w:lineRule="auto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>__________________________________________________</w:t>
      </w:r>
      <w:proofErr w:type="gramStart"/>
      <w:r w:rsidRPr="00E167ED">
        <w:rPr>
          <w:rFonts w:cstheme="minorHAnsi"/>
          <w:sz w:val="20"/>
          <w:szCs w:val="20"/>
        </w:rPr>
        <w:t>_(</w:t>
      </w:r>
      <w:proofErr w:type="gramEnd"/>
      <w:r w:rsidRPr="00E167ED">
        <w:rPr>
          <w:rFonts w:cstheme="minorHAnsi"/>
          <w:sz w:val="20"/>
          <w:szCs w:val="20"/>
        </w:rPr>
        <w:t xml:space="preserve">nome e cognome padre)  </w:t>
      </w:r>
    </w:p>
    <w:p w14:paraId="47BE2F63" w14:textId="77777777" w:rsidR="003C51F2" w:rsidRPr="00E167ED" w:rsidRDefault="003C51F2" w:rsidP="003C51F2">
      <w:pPr>
        <w:spacing w:line="276" w:lineRule="auto"/>
        <w:rPr>
          <w:rFonts w:cstheme="minorHAnsi"/>
          <w:sz w:val="20"/>
          <w:szCs w:val="20"/>
        </w:rPr>
      </w:pPr>
    </w:p>
    <w:p w14:paraId="662CCF2A" w14:textId="77777777" w:rsidR="003C51F2" w:rsidRPr="00E167ED" w:rsidRDefault="003C51F2" w:rsidP="003C51F2">
      <w:pPr>
        <w:spacing w:line="276" w:lineRule="auto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 xml:space="preserve">___________________________________________________ (nome e cognome madre)             </w:t>
      </w:r>
    </w:p>
    <w:p w14:paraId="6014752B" w14:textId="77777777" w:rsidR="003C51F2" w:rsidRPr="00E167ED" w:rsidRDefault="003C51F2" w:rsidP="003C51F2">
      <w:pPr>
        <w:spacing w:line="276" w:lineRule="auto"/>
        <w:rPr>
          <w:rFonts w:cstheme="minorHAnsi"/>
          <w:sz w:val="20"/>
          <w:szCs w:val="20"/>
        </w:rPr>
      </w:pPr>
    </w:p>
    <w:p w14:paraId="0BDFD694" w14:textId="77777777" w:rsidR="003C51F2" w:rsidRPr="00E167ED" w:rsidRDefault="003C51F2" w:rsidP="003C51F2">
      <w:pPr>
        <w:pStyle w:val="Paragrafoelenco"/>
        <w:numPr>
          <w:ilvl w:val="0"/>
          <w:numId w:val="14"/>
        </w:numPr>
        <w:spacing w:line="276" w:lineRule="auto"/>
        <w:jc w:val="left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 xml:space="preserve">Autorizzano   </w:t>
      </w:r>
    </w:p>
    <w:p w14:paraId="2537AB15" w14:textId="77777777" w:rsidR="003C51F2" w:rsidRPr="00E167ED" w:rsidRDefault="003C51F2" w:rsidP="003C51F2">
      <w:pPr>
        <w:pStyle w:val="Paragrafoelenco"/>
        <w:numPr>
          <w:ilvl w:val="0"/>
          <w:numId w:val="14"/>
        </w:numPr>
        <w:spacing w:line="276" w:lineRule="auto"/>
        <w:jc w:val="left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>Non autorizzano</w:t>
      </w:r>
    </w:p>
    <w:p w14:paraId="63AB0AC3" w14:textId="1563603D" w:rsidR="003C51F2" w:rsidRDefault="003C51F2" w:rsidP="003C51F2">
      <w:pPr>
        <w:shd w:val="clear" w:color="auto" w:fill="FFFFFF"/>
        <w:rPr>
          <w:rFonts w:eastAsia="Times New Roman"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i</w:t>
      </w:r>
      <w:r w:rsidRPr="004432B8">
        <w:rPr>
          <w:rFonts w:cstheme="minorHAnsi"/>
          <w:sz w:val="20"/>
          <w:szCs w:val="20"/>
        </w:rPr>
        <w:t>I</w:t>
      </w:r>
      <w:proofErr w:type="spellEnd"/>
      <w:r w:rsidRPr="004432B8">
        <w:rPr>
          <w:rFonts w:cstheme="minorHAnsi"/>
          <w:sz w:val="20"/>
          <w:szCs w:val="20"/>
        </w:rPr>
        <w:t xml:space="preserve">/la proprio/a figlio/a __________________________ frequentante la classe </w:t>
      </w:r>
      <w:r w:rsidR="001972C8">
        <w:rPr>
          <w:rFonts w:cstheme="minorHAnsi"/>
          <w:sz w:val="20"/>
          <w:szCs w:val="20"/>
        </w:rPr>
        <w:t>1</w:t>
      </w:r>
      <w:r w:rsidRPr="004432B8">
        <w:rPr>
          <w:rFonts w:cstheme="minorHAnsi"/>
          <w:sz w:val="20"/>
          <w:szCs w:val="20"/>
        </w:rPr>
        <w:t xml:space="preserve"> Sez. </w:t>
      </w:r>
      <w:r w:rsidR="001972C8">
        <w:rPr>
          <w:rFonts w:cstheme="minorHAnsi"/>
          <w:sz w:val="20"/>
          <w:szCs w:val="20"/>
        </w:rPr>
        <w:t>A</w:t>
      </w:r>
      <w:r w:rsidRPr="004432B8">
        <w:rPr>
          <w:rFonts w:cstheme="minorHAnsi"/>
          <w:sz w:val="20"/>
          <w:szCs w:val="20"/>
        </w:rPr>
        <w:t xml:space="preserve"> </w:t>
      </w:r>
      <w:r>
        <w:rPr>
          <w:w w:val="65"/>
          <w:sz w:val="20"/>
          <w:szCs w:val="20"/>
        </w:rPr>
        <w:t xml:space="preserve">  </w:t>
      </w:r>
      <w:r w:rsidRPr="00CA7445">
        <w:rPr>
          <w:rFonts w:eastAsia="Times New Roman"/>
          <w:sz w:val="20"/>
          <w:szCs w:val="20"/>
        </w:rPr>
        <w:t>a</w:t>
      </w:r>
      <w:r>
        <w:rPr>
          <w:w w:val="65"/>
          <w:sz w:val="20"/>
          <w:szCs w:val="20"/>
        </w:rPr>
        <w:t xml:space="preserve"> </w:t>
      </w:r>
      <w:r w:rsidRPr="00CA7445">
        <w:rPr>
          <w:rFonts w:eastAsia="Times New Roman"/>
          <w:sz w:val="20"/>
          <w:szCs w:val="20"/>
        </w:rPr>
        <w:t xml:space="preserve">partecipare </w:t>
      </w:r>
      <w:r>
        <w:rPr>
          <w:rFonts w:eastAsia="Times New Roman"/>
          <w:sz w:val="20"/>
          <w:szCs w:val="20"/>
        </w:rPr>
        <w:t xml:space="preserve">alla </w:t>
      </w:r>
      <w:r w:rsidR="001972C8">
        <w:rPr>
          <w:rFonts w:eastAsia="Times New Roman"/>
          <w:sz w:val="20"/>
          <w:szCs w:val="20"/>
        </w:rPr>
        <w:t>attività “VETRINSTI</w:t>
      </w:r>
      <w:r>
        <w:rPr>
          <w:rFonts w:eastAsia="Times New Roman"/>
          <w:sz w:val="20"/>
          <w:szCs w:val="20"/>
        </w:rPr>
        <w:t xml:space="preserve"> </w:t>
      </w:r>
      <w:r w:rsidR="001972C8">
        <w:rPr>
          <w:rFonts w:eastAsia="Times New Roman"/>
          <w:sz w:val="20"/>
          <w:szCs w:val="20"/>
        </w:rPr>
        <w:t xml:space="preserve">PER UN GIORNO” </w:t>
      </w:r>
      <w:r w:rsidRPr="00A27CE0">
        <w:rPr>
          <w:rFonts w:eastAsia="Times New Roman"/>
          <w:sz w:val="20"/>
          <w:szCs w:val="20"/>
        </w:rPr>
        <w:t xml:space="preserve">il prossimo </w:t>
      </w:r>
      <w:r w:rsidR="001972C8">
        <w:rPr>
          <w:rFonts w:eastAsia="Times New Roman"/>
          <w:sz w:val="20"/>
          <w:szCs w:val="20"/>
        </w:rPr>
        <w:t>martedì’</w:t>
      </w:r>
      <w:r w:rsidRPr="00A27CE0">
        <w:rPr>
          <w:rFonts w:eastAsia="Times New Roman"/>
          <w:sz w:val="20"/>
          <w:szCs w:val="20"/>
        </w:rPr>
        <w:t xml:space="preserve"> </w:t>
      </w:r>
      <w:r w:rsidR="001972C8">
        <w:rPr>
          <w:rFonts w:eastAsia="Times New Roman"/>
          <w:sz w:val="20"/>
          <w:szCs w:val="20"/>
        </w:rPr>
        <w:t>21</w:t>
      </w:r>
      <w:r>
        <w:rPr>
          <w:rFonts w:eastAsia="Times New Roman"/>
          <w:sz w:val="20"/>
          <w:szCs w:val="20"/>
        </w:rPr>
        <w:t xml:space="preserve"> </w:t>
      </w:r>
      <w:r w:rsidR="001972C8">
        <w:rPr>
          <w:rFonts w:eastAsia="Times New Roman"/>
          <w:sz w:val="20"/>
          <w:szCs w:val="20"/>
        </w:rPr>
        <w:t>ottobre</w:t>
      </w:r>
      <w:r>
        <w:rPr>
          <w:rFonts w:eastAsia="Times New Roman"/>
          <w:sz w:val="20"/>
          <w:szCs w:val="20"/>
        </w:rPr>
        <w:t xml:space="preserve"> 2025 </w:t>
      </w:r>
      <w:r w:rsidRPr="00A27CE0">
        <w:rPr>
          <w:rFonts w:eastAsia="Times New Roman"/>
          <w:sz w:val="20"/>
          <w:szCs w:val="20"/>
        </w:rPr>
        <w:t xml:space="preserve">dalle ore </w:t>
      </w:r>
      <w:r w:rsidR="001972C8">
        <w:rPr>
          <w:rFonts w:eastAsia="Times New Roman"/>
          <w:sz w:val="20"/>
          <w:szCs w:val="20"/>
        </w:rPr>
        <w:t>11.10</w:t>
      </w:r>
      <w:r>
        <w:rPr>
          <w:rFonts w:eastAsia="Times New Roman"/>
          <w:sz w:val="20"/>
          <w:szCs w:val="20"/>
        </w:rPr>
        <w:t xml:space="preserve"> fino alle ore 1</w:t>
      </w:r>
      <w:r w:rsidR="001972C8">
        <w:rPr>
          <w:rFonts w:eastAsia="Times New Roman"/>
          <w:sz w:val="20"/>
          <w:szCs w:val="20"/>
        </w:rPr>
        <w:t>2</w:t>
      </w:r>
      <w:r>
        <w:rPr>
          <w:rFonts w:eastAsia="Times New Roman"/>
          <w:sz w:val="20"/>
          <w:szCs w:val="20"/>
        </w:rPr>
        <w:t>:</w:t>
      </w:r>
      <w:r w:rsidR="001972C8">
        <w:rPr>
          <w:rFonts w:eastAsia="Times New Roman"/>
          <w:sz w:val="20"/>
          <w:szCs w:val="20"/>
        </w:rPr>
        <w:t>10</w:t>
      </w:r>
      <w:r>
        <w:rPr>
          <w:rFonts w:eastAsia="Times New Roman"/>
          <w:sz w:val="20"/>
          <w:szCs w:val="20"/>
        </w:rPr>
        <w:t xml:space="preserve"> circa presso </w:t>
      </w:r>
      <w:r w:rsidR="001972C8">
        <w:rPr>
          <w:rFonts w:eastAsia="Times New Roman"/>
          <w:sz w:val="20"/>
          <w:szCs w:val="20"/>
        </w:rPr>
        <w:t>il negozio OVERKIDS in corso Mazzini.</w:t>
      </w:r>
      <w:r>
        <w:rPr>
          <w:rFonts w:eastAsia="Times New Roman" w:cstheme="minorHAnsi"/>
          <w:sz w:val="20"/>
          <w:szCs w:val="20"/>
        </w:rPr>
        <w:t xml:space="preserve"> </w:t>
      </w:r>
    </w:p>
    <w:p w14:paraId="33C8B548" w14:textId="6B6FDDFD" w:rsidR="003C51F2" w:rsidRDefault="003C51F2" w:rsidP="003C51F2">
      <w:pPr>
        <w:shd w:val="clear" w:color="auto" w:fill="FFFFFF"/>
        <w:rPr>
          <w:rFonts w:eastAsia="Times New Roman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Gli </w:t>
      </w:r>
      <w:r w:rsidRPr="0069473C">
        <w:rPr>
          <w:rFonts w:eastAsia="Times New Roman"/>
          <w:sz w:val="20"/>
          <w:szCs w:val="20"/>
        </w:rPr>
        <w:t>alunni</w:t>
      </w:r>
      <w:r>
        <w:rPr>
          <w:rFonts w:eastAsia="Times New Roman"/>
          <w:sz w:val="20"/>
          <w:szCs w:val="20"/>
        </w:rPr>
        <w:t xml:space="preserve"> si recheranno a piedi. </w:t>
      </w:r>
    </w:p>
    <w:p w14:paraId="35DF47D9" w14:textId="558BAAC5" w:rsidR="003C51F2" w:rsidRDefault="003C51F2" w:rsidP="003C51F2">
      <w:pPr>
        <w:shd w:val="clear" w:color="auto" w:fill="FFFFFF"/>
        <w:rPr>
          <w:rFonts w:eastAsia="Times New Roman" w:cstheme="minorHAnsi"/>
          <w:sz w:val="20"/>
          <w:szCs w:val="20"/>
        </w:rPr>
      </w:pPr>
      <w:r>
        <w:rPr>
          <w:rFonts w:eastAsia="Times New Roman"/>
          <w:sz w:val="20"/>
          <w:szCs w:val="20"/>
        </w:rPr>
        <w:t>Al termine delle attività potranno rientrare nella sede centrale fino alla conclusione dell’ordinario orario scolastico.</w:t>
      </w:r>
    </w:p>
    <w:p w14:paraId="51D42E9E" w14:textId="77777777" w:rsidR="003C51F2" w:rsidRDefault="003C51F2" w:rsidP="003C51F2">
      <w:pPr>
        <w:shd w:val="clear" w:color="auto" w:fill="FFFFFF"/>
        <w:rPr>
          <w:rFonts w:cstheme="minorHAnsi"/>
          <w:sz w:val="20"/>
          <w:szCs w:val="20"/>
        </w:rPr>
      </w:pPr>
    </w:p>
    <w:p w14:paraId="540D349F" w14:textId="77777777" w:rsidR="003C51F2" w:rsidRPr="0069473C" w:rsidRDefault="003C51F2" w:rsidP="003C51F2">
      <w:pPr>
        <w:shd w:val="clear" w:color="auto" w:fill="FFFFFF"/>
        <w:rPr>
          <w:rFonts w:eastAsia="Times New Roman" w:cstheme="minorHAnsi"/>
          <w:sz w:val="18"/>
          <w:szCs w:val="18"/>
        </w:rPr>
      </w:pPr>
      <w:r w:rsidRPr="0069473C">
        <w:rPr>
          <w:rFonts w:cstheme="minorHAnsi"/>
          <w:sz w:val="18"/>
          <w:szCs w:val="18"/>
        </w:rPr>
        <w:t>I sottoscritti dichiarano inoltre:</w:t>
      </w:r>
    </w:p>
    <w:p w14:paraId="19A88DB5" w14:textId="0E9C3582" w:rsidR="003C51F2" w:rsidRPr="0069473C" w:rsidRDefault="003C51F2" w:rsidP="003C51F2">
      <w:pPr>
        <w:pStyle w:val="Paragrafoelenco"/>
        <w:numPr>
          <w:ilvl w:val="0"/>
          <w:numId w:val="13"/>
        </w:numPr>
        <w:spacing w:line="276" w:lineRule="auto"/>
        <w:rPr>
          <w:rFonts w:cstheme="minorHAnsi"/>
          <w:sz w:val="18"/>
          <w:szCs w:val="18"/>
        </w:rPr>
      </w:pPr>
      <w:r w:rsidRPr="0069473C">
        <w:rPr>
          <w:rFonts w:cstheme="minorHAnsi"/>
          <w:sz w:val="18"/>
          <w:szCs w:val="18"/>
        </w:rPr>
        <w:t>Di autorizzare il proprio figlio a recarsi e a rientrare a piedi a scuola al termine dell’evento (ore 1</w:t>
      </w:r>
      <w:r w:rsidR="001972C8">
        <w:rPr>
          <w:rFonts w:cstheme="minorHAnsi"/>
          <w:sz w:val="18"/>
          <w:szCs w:val="18"/>
        </w:rPr>
        <w:t>2</w:t>
      </w:r>
      <w:r w:rsidRPr="0069473C">
        <w:rPr>
          <w:rFonts w:cstheme="minorHAnsi"/>
          <w:sz w:val="18"/>
          <w:szCs w:val="18"/>
        </w:rPr>
        <w:t>:</w:t>
      </w:r>
      <w:r w:rsidR="001972C8">
        <w:rPr>
          <w:rFonts w:cstheme="minorHAnsi"/>
          <w:sz w:val="18"/>
          <w:szCs w:val="18"/>
        </w:rPr>
        <w:t>10</w:t>
      </w:r>
      <w:r w:rsidRPr="0069473C">
        <w:rPr>
          <w:rFonts w:cstheme="minorHAnsi"/>
          <w:sz w:val="18"/>
          <w:szCs w:val="18"/>
        </w:rPr>
        <w:t xml:space="preserve"> circa), sotto la vigilanza dei docenti individuati dal Consiglio di classe;</w:t>
      </w:r>
    </w:p>
    <w:p w14:paraId="72511957" w14:textId="77777777" w:rsidR="003C51F2" w:rsidRPr="0069473C" w:rsidRDefault="003C51F2" w:rsidP="003C51F2">
      <w:pPr>
        <w:pStyle w:val="Paragrafoelenco"/>
        <w:numPr>
          <w:ilvl w:val="0"/>
          <w:numId w:val="13"/>
        </w:numPr>
        <w:spacing w:line="276" w:lineRule="auto"/>
        <w:rPr>
          <w:rFonts w:cstheme="minorHAnsi"/>
          <w:sz w:val="18"/>
          <w:szCs w:val="18"/>
        </w:rPr>
      </w:pPr>
      <w:r w:rsidRPr="0069473C">
        <w:rPr>
          <w:rFonts w:cstheme="minorHAnsi"/>
          <w:sz w:val="18"/>
          <w:szCs w:val="18"/>
        </w:rPr>
        <w:t>Di liberare la scuola per quanto riguarda l’incolumità delle persone e delle cose e il comportamento degli alunni, da ogni responsabilità eccedente l’obbligo di vigilanza degli alunni e gli obblighi derivanti alla scuola dalle norme vigenti (in particolare art. 2047 c.c. e art. 61 della legge 312/1980);</w:t>
      </w:r>
    </w:p>
    <w:p w14:paraId="2C460E7A" w14:textId="77777777" w:rsidR="003C51F2" w:rsidRPr="0069473C" w:rsidRDefault="003C51F2" w:rsidP="003C51F2">
      <w:pPr>
        <w:pStyle w:val="Paragrafoelenco"/>
        <w:numPr>
          <w:ilvl w:val="0"/>
          <w:numId w:val="13"/>
        </w:numPr>
        <w:spacing w:line="276" w:lineRule="auto"/>
        <w:rPr>
          <w:rFonts w:cstheme="minorHAnsi"/>
          <w:sz w:val="18"/>
          <w:szCs w:val="18"/>
        </w:rPr>
      </w:pPr>
      <w:r w:rsidRPr="0069473C">
        <w:rPr>
          <w:rFonts w:cstheme="minorHAnsi"/>
          <w:sz w:val="18"/>
          <w:szCs w:val="18"/>
        </w:rPr>
        <w:t>Di assumersi le responsabilità (art. 2048 c.c.) derivanti dall’inosservanza da parte del proprio figlio delle disposizioni impartite dagli insegnanti medesimi o da cause indipendenti dall’organizzazione scolastica;</w:t>
      </w:r>
    </w:p>
    <w:p w14:paraId="16A61924" w14:textId="77777777" w:rsidR="003C51F2" w:rsidRDefault="003C51F2" w:rsidP="003C51F2">
      <w:pPr>
        <w:pStyle w:val="Paragrafoelenco"/>
        <w:numPr>
          <w:ilvl w:val="0"/>
          <w:numId w:val="13"/>
        </w:numPr>
        <w:spacing w:line="276" w:lineRule="auto"/>
        <w:rPr>
          <w:rFonts w:cstheme="minorHAnsi"/>
          <w:sz w:val="18"/>
          <w:szCs w:val="18"/>
        </w:rPr>
      </w:pPr>
      <w:r w:rsidRPr="0069473C">
        <w:rPr>
          <w:rFonts w:cstheme="minorHAnsi"/>
          <w:sz w:val="18"/>
          <w:szCs w:val="18"/>
        </w:rPr>
        <w:t xml:space="preserve">Di autorizzare consensualmente l’eventuale pubblicazione di foto o di video nei quali sia presente l’immagine del figlio sul sito istituzionale e/o sulla stampa relativamente a notizie riguardanti l’attività istituzionale dell’istituto (progetti, viaggi d’istruzione, concorsi, spettacoli teatrali, etc.). </w:t>
      </w:r>
    </w:p>
    <w:p w14:paraId="7D1F441B" w14:textId="77777777" w:rsidR="003C51F2" w:rsidRPr="0069473C" w:rsidRDefault="003C51F2" w:rsidP="003C51F2">
      <w:pPr>
        <w:pStyle w:val="Paragrafoelenco"/>
        <w:shd w:val="clear" w:color="auto" w:fill="FFFFFF"/>
        <w:tabs>
          <w:tab w:val="left" w:pos="6465"/>
          <w:tab w:val="right" w:pos="9638"/>
        </w:tabs>
        <w:spacing w:line="187" w:lineRule="atLeas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69473C">
        <w:rPr>
          <w:rFonts w:cstheme="minorHAnsi"/>
          <w:sz w:val="18"/>
          <w:szCs w:val="18"/>
        </w:rPr>
        <w:t>Firma di entrambi i genitori</w:t>
      </w:r>
    </w:p>
    <w:p w14:paraId="3384AB55" w14:textId="77777777" w:rsidR="003C51F2" w:rsidRPr="00F65E82" w:rsidRDefault="003C51F2" w:rsidP="003C51F2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Catanzaro lì ____________________</w:t>
      </w:r>
    </w:p>
    <w:p w14:paraId="03ADA889" w14:textId="77777777" w:rsidR="003C51F2" w:rsidRDefault="003C51F2" w:rsidP="003C51F2">
      <w:pPr>
        <w:ind w:left="1276" w:right="-143" w:hanging="425"/>
        <w:jc w:val="right"/>
        <w:rPr>
          <w:rFonts w:asciiTheme="majorHAnsi" w:hAnsiTheme="majorHAnsi"/>
          <w:sz w:val="20"/>
          <w:szCs w:val="20"/>
          <w:lang w:val="es-ES"/>
        </w:rPr>
      </w:pPr>
      <w:r>
        <w:rPr>
          <w:rFonts w:asciiTheme="majorHAnsi" w:hAnsiTheme="majorHAnsi"/>
          <w:sz w:val="20"/>
          <w:szCs w:val="20"/>
          <w:lang w:val="es-ES"/>
        </w:rPr>
        <w:t>__________________________________________</w:t>
      </w:r>
    </w:p>
    <w:p w14:paraId="38273C47" w14:textId="77777777" w:rsidR="003C51F2" w:rsidRPr="005260FE" w:rsidRDefault="003C51F2" w:rsidP="003C51F2">
      <w:pPr>
        <w:ind w:left="1276" w:right="-143" w:hanging="425"/>
        <w:jc w:val="right"/>
        <w:rPr>
          <w:rFonts w:asciiTheme="majorHAnsi" w:hAnsiTheme="majorHAnsi"/>
          <w:sz w:val="20"/>
          <w:szCs w:val="20"/>
          <w:lang w:val="es-ES"/>
        </w:rPr>
      </w:pPr>
      <w:r>
        <w:rPr>
          <w:rFonts w:asciiTheme="majorHAnsi" w:hAnsiTheme="majorHAnsi"/>
          <w:sz w:val="20"/>
          <w:szCs w:val="20"/>
          <w:lang w:val="es-ES"/>
        </w:rPr>
        <w:t>__________________________________________</w:t>
      </w:r>
    </w:p>
    <w:p w14:paraId="21EA83F4" w14:textId="6EC91452" w:rsidR="008302C7" w:rsidRPr="005260FE" w:rsidRDefault="00021C65" w:rsidP="00773746">
      <w:pPr>
        <w:jc w:val="center"/>
        <w:rPr>
          <w:rFonts w:asciiTheme="majorHAnsi" w:hAnsiTheme="majorHAnsi"/>
          <w:sz w:val="20"/>
          <w:szCs w:val="20"/>
          <w:lang w:val="es-ES"/>
        </w:rPr>
      </w:pPr>
      <w:r>
        <w:tab/>
        <w:t xml:space="preserve">                                                         </w:t>
      </w:r>
    </w:p>
    <w:sectPr w:rsidR="008302C7" w:rsidRPr="005260FE" w:rsidSect="0077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8"/>
        </w:tabs>
        <w:ind w:left="14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8"/>
        </w:tabs>
        <w:ind w:left="18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8"/>
        </w:tabs>
        <w:ind w:left="21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8"/>
        </w:tabs>
        <w:ind w:left="25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8"/>
        </w:tabs>
        <w:ind w:left="28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8"/>
        </w:tabs>
        <w:ind w:left="32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8"/>
        </w:tabs>
        <w:ind w:left="36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8"/>
        </w:tabs>
        <w:ind w:left="3968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0926644"/>
    <w:multiLevelType w:val="hybridMultilevel"/>
    <w:tmpl w:val="836EB6A6"/>
    <w:lvl w:ilvl="0" w:tplc="494C81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84100F"/>
    <w:multiLevelType w:val="hybridMultilevel"/>
    <w:tmpl w:val="7502315E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B7F31"/>
    <w:multiLevelType w:val="hybridMultilevel"/>
    <w:tmpl w:val="77767B40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568C8"/>
    <w:multiLevelType w:val="multilevel"/>
    <w:tmpl w:val="2EF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64F62"/>
    <w:multiLevelType w:val="hybridMultilevel"/>
    <w:tmpl w:val="47F4E5B6"/>
    <w:lvl w:ilvl="0" w:tplc="0410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71D43568"/>
    <w:multiLevelType w:val="hybridMultilevel"/>
    <w:tmpl w:val="500C4E50"/>
    <w:lvl w:ilvl="0" w:tplc="C3646072">
      <w:numFmt w:val="bullet"/>
      <w:lvlText w:val="-"/>
      <w:lvlJc w:val="left"/>
      <w:pPr>
        <w:ind w:left="1211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704059867">
    <w:abstractNumId w:val="13"/>
  </w:num>
  <w:num w:numId="2" w16cid:durableId="1274248853">
    <w:abstractNumId w:val="9"/>
  </w:num>
  <w:num w:numId="3" w16cid:durableId="456723465">
    <w:abstractNumId w:val="12"/>
  </w:num>
  <w:num w:numId="4" w16cid:durableId="1786926287">
    <w:abstractNumId w:val="7"/>
  </w:num>
  <w:num w:numId="5" w16cid:durableId="1816217205">
    <w:abstractNumId w:val="0"/>
  </w:num>
  <w:num w:numId="6" w16cid:durableId="958299748">
    <w:abstractNumId w:val="1"/>
  </w:num>
  <w:num w:numId="7" w16cid:durableId="664094167">
    <w:abstractNumId w:val="6"/>
  </w:num>
  <w:num w:numId="8" w16cid:durableId="617956348">
    <w:abstractNumId w:val="2"/>
  </w:num>
  <w:num w:numId="9" w16cid:durableId="1706901320">
    <w:abstractNumId w:val="3"/>
  </w:num>
  <w:num w:numId="10" w16cid:durableId="2031374167">
    <w:abstractNumId w:val="4"/>
  </w:num>
  <w:num w:numId="11" w16cid:durableId="1489053802">
    <w:abstractNumId w:val="5"/>
  </w:num>
  <w:num w:numId="12" w16cid:durableId="244457191">
    <w:abstractNumId w:val="11"/>
  </w:num>
  <w:num w:numId="13" w16cid:durableId="227152103">
    <w:abstractNumId w:val="8"/>
  </w:num>
  <w:num w:numId="14" w16cid:durableId="11437348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1C"/>
    <w:rsid w:val="00021C65"/>
    <w:rsid w:val="0003551F"/>
    <w:rsid w:val="00054222"/>
    <w:rsid w:val="000B06CB"/>
    <w:rsid w:val="000B2E3E"/>
    <w:rsid w:val="000D57D3"/>
    <w:rsid w:val="000D6B3C"/>
    <w:rsid w:val="00101C74"/>
    <w:rsid w:val="00102489"/>
    <w:rsid w:val="00104E29"/>
    <w:rsid w:val="001300EE"/>
    <w:rsid w:val="001678AF"/>
    <w:rsid w:val="0017774C"/>
    <w:rsid w:val="00180F34"/>
    <w:rsid w:val="00190119"/>
    <w:rsid w:val="00193383"/>
    <w:rsid w:val="001972C8"/>
    <w:rsid w:val="001C0378"/>
    <w:rsid w:val="001E34CB"/>
    <w:rsid w:val="002016AE"/>
    <w:rsid w:val="0020474E"/>
    <w:rsid w:val="00205EA6"/>
    <w:rsid w:val="002408F4"/>
    <w:rsid w:val="00240F5A"/>
    <w:rsid w:val="0024295E"/>
    <w:rsid w:val="002465C5"/>
    <w:rsid w:val="002575D5"/>
    <w:rsid w:val="00287A8E"/>
    <w:rsid w:val="00294D02"/>
    <w:rsid w:val="00297391"/>
    <w:rsid w:val="002A741F"/>
    <w:rsid w:val="003003CC"/>
    <w:rsid w:val="00303D35"/>
    <w:rsid w:val="00315B27"/>
    <w:rsid w:val="003443B6"/>
    <w:rsid w:val="0035339B"/>
    <w:rsid w:val="00361CB8"/>
    <w:rsid w:val="0039294B"/>
    <w:rsid w:val="003A7AD3"/>
    <w:rsid w:val="003B0829"/>
    <w:rsid w:val="003C51F2"/>
    <w:rsid w:val="003D33A3"/>
    <w:rsid w:val="003D6CD4"/>
    <w:rsid w:val="003E7FC5"/>
    <w:rsid w:val="003F7602"/>
    <w:rsid w:val="00404B7E"/>
    <w:rsid w:val="00406853"/>
    <w:rsid w:val="00430221"/>
    <w:rsid w:val="004414E4"/>
    <w:rsid w:val="004578E7"/>
    <w:rsid w:val="00460D7A"/>
    <w:rsid w:val="00470271"/>
    <w:rsid w:val="00495F5B"/>
    <w:rsid w:val="004973C9"/>
    <w:rsid w:val="004C5E31"/>
    <w:rsid w:val="004E3364"/>
    <w:rsid w:val="004F67C7"/>
    <w:rsid w:val="00501FB5"/>
    <w:rsid w:val="005260FE"/>
    <w:rsid w:val="00535568"/>
    <w:rsid w:val="005436AF"/>
    <w:rsid w:val="00567FD6"/>
    <w:rsid w:val="00591827"/>
    <w:rsid w:val="00597D0D"/>
    <w:rsid w:val="005A6F9E"/>
    <w:rsid w:val="005D4C12"/>
    <w:rsid w:val="00600EA7"/>
    <w:rsid w:val="00611B33"/>
    <w:rsid w:val="00616C0C"/>
    <w:rsid w:val="0062733C"/>
    <w:rsid w:val="00667E74"/>
    <w:rsid w:val="00671B51"/>
    <w:rsid w:val="0069473C"/>
    <w:rsid w:val="006A420C"/>
    <w:rsid w:val="006A5DD7"/>
    <w:rsid w:val="006B204A"/>
    <w:rsid w:val="006B797F"/>
    <w:rsid w:val="006C4084"/>
    <w:rsid w:val="006D3703"/>
    <w:rsid w:val="006E7439"/>
    <w:rsid w:val="007106F6"/>
    <w:rsid w:val="0075007F"/>
    <w:rsid w:val="007557A6"/>
    <w:rsid w:val="007642B7"/>
    <w:rsid w:val="00773746"/>
    <w:rsid w:val="00780D23"/>
    <w:rsid w:val="007841C6"/>
    <w:rsid w:val="0078427D"/>
    <w:rsid w:val="00785CBA"/>
    <w:rsid w:val="007F4AFC"/>
    <w:rsid w:val="0080572A"/>
    <w:rsid w:val="008302C7"/>
    <w:rsid w:val="00847582"/>
    <w:rsid w:val="008532D6"/>
    <w:rsid w:val="008559F6"/>
    <w:rsid w:val="008771A6"/>
    <w:rsid w:val="008A144F"/>
    <w:rsid w:val="008A7D49"/>
    <w:rsid w:val="008B08CD"/>
    <w:rsid w:val="008C2A95"/>
    <w:rsid w:val="008E131F"/>
    <w:rsid w:val="008E6D30"/>
    <w:rsid w:val="008F43B2"/>
    <w:rsid w:val="00905263"/>
    <w:rsid w:val="00972543"/>
    <w:rsid w:val="00994005"/>
    <w:rsid w:val="00997468"/>
    <w:rsid w:val="009A19C5"/>
    <w:rsid w:val="009A3CE6"/>
    <w:rsid w:val="009C4055"/>
    <w:rsid w:val="009E48CB"/>
    <w:rsid w:val="009F3BED"/>
    <w:rsid w:val="009F601D"/>
    <w:rsid w:val="00A22262"/>
    <w:rsid w:val="00A72085"/>
    <w:rsid w:val="00AA486B"/>
    <w:rsid w:val="00AB2E3B"/>
    <w:rsid w:val="00AB572A"/>
    <w:rsid w:val="00AB6B46"/>
    <w:rsid w:val="00B34921"/>
    <w:rsid w:val="00B35E96"/>
    <w:rsid w:val="00B44ABF"/>
    <w:rsid w:val="00B52F7D"/>
    <w:rsid w:val="00B572FA"/>
    <w:rsid w:val="00B57D60"/>
    <w:rsid w:val="00B603C9"/>
    <w:rsid w:val="00B73618"/>
    <w:rsid w:val="00BB3985"/>
    <w:rsid w:val="00BD5A5C"/>
    <w:rsid w:val="00BF3A3A"/>
    <w:rsid w:val="00C91D53"/>
    <w:rsid w:val="00C9701C"/>
    <w:rsid w:val="00CA237A"/>
    <w:rsid w:val="00CA6C8B"/>
    <w:rsid w:val="00CA7445"/>
    <w:rsid w:val="00CC6A8F"/>
    <w:rsid w:val="00CC6D5D"/>
    <w:rsid w:val="00CE5065"/>
    <w:rsid w:val="00D16F0B"/>
    <w:rsid w:val="00D2088B"/>
    <w:rsid w:val="00D43800"/>
    <w:rsid w:val="00D62AA6"/>
    <w:rsid w:val="00DA280D"/>
    <w:rsid w:val="00DB0717"/>
    <w:rsid w:val="00DD7BA0"/>
    <w:rsid w:val="00DF076C"/>
    <w:rsid w:val="00E20D48"/>
    <w:rsid w:val="00E4050D"/>
    <w:rsid w:val="00E43076"/>
    <w:rsid w:val="00E473A6"/>
    <w:rsid w:val="00E61B77"/>
    <w:rsid w:val="00E77D03"/>
    <w:rsid w:val="00E86749"/>
    <w:rsid w:val="00E86D4D"/>
    <w:rsid w:val="00E87982"/>
    <w:rsid w:val="00EB73AA"/>
    <w:rsid w:val="00EE105C"/>
    <w:rsid w:val="00F159A0"/>
    <w:rsid w:val="00F440A1"/>
    <w:rsid w:val="00F51995"/>
    <w:rsid w:val="00F65C49"/>
    <w:rsid w:val="00F65E82"/>
    <w:rsid w:val="00F70D93"/>
    <w:rsid w:val="00F7587D"/>
    <w:rsid w:val="00F83DBF"/>
    <w:rsid w:val="00FC13B1"/>
    <w:rsid w:val="00FE409F"/>
    <w:rsid w:val="00FF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E61"/>
  <w15:docId w15:val="{46E73363-64F1-4DF9-AA9F-AAE8B3C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E9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70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0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01C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C9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557A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21C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04890-4514-4D10-9F10-5A6F879C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Loprete Raffaele</cp:lastModifiedBy>
  <cp:revision>2</cp:revision>
  <cp:lastPrinted>2025-09-19T06:35:00Z</cp:lastPrinted>
  <dcterms:created xsi:type="dcterms:W3CDTF">2025-10-20T15:20:00Z</dcterms:created>
  <dcterms:modified xsi:type="dcterms:W3CDTF">2025-10-20T15:20:00Z</dcterms:modified>
</cp:coreProperties>
</file>