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7C4F4" w14:textId="77777777" w:rsidR="00FE409F" w:rsidRPr="00396D9F" w:rsidRDefault="00FE409F" w:rsidP="00FE409F">
      <w:pPr>
        <w:tabs>
          <w:tab w:val="left" w:pos="4065"/>
        </w:tabs>
        <w:ind w:left="1416" w:firstLine="2"/>
        <w:rPr>
          <w:rFonts w:cstheme="minorHAnsi"/>
          <w:lang w:val="es-ES"/>
        </w:rPr>
      </w:pPr>
    </w:p>
    <w:p w14:paraId="441B8022" w14:textId="7EC125E8" w:rsidR="005260FE" w:rsidRPr="00396D9F" w:rsidRDefault="00994005" w:rsidP="00994005">
      <w:pPr>
        <w:tabs>
          <w:tab w:val="left" w:pos="8415"/>
        </w:tabs>
        <w:rPr>
          <w:rFonts w:cstheme="minorHAnsi"/>
          <w:lang w:val="es-ES"/>
        </w:rPr>
      </w:pPr>
      <w:r w:rsidRPr="00396D9F">
        <w:rPr>
          <w:rFonts w:cstheme="minorHAnsi"/>
          <w:lang w:val="es-ES"/>
        </w:rPr>
        <w:tab/>
        <w:t xml:space="preserve"> </w:t>
      </w:r>
    </w:p>
    <w:p w14:paraId="331D7424" w14:textId="7C58526C" w:rsidR="003C51F2" w:rsidRPr="00396D9F" w:rsidRDefault="003C51F2" w:rsidP="003C51F2">
      <w:pPr>
        <w:jc w:val="center"/>
        <w:rPr>
          <w:rFonts w:cstheme="minorHAnsi"/>
        </w:rPr>
      </w:pPr>
      <w:r w:rsidRPr="00396D9F">
        <w:rPr>
          <w:rFonts w:cstheme="minorHAnsi"/>
        </w:rPr>
        <w:t xml:space="preserve">AUTORIZZAZIONE </w:t>
      </w:r>
      <w:r w:rsidR="003E023D" w:rsidRPr="00396D9F">
        <w:rPr>
          <w:rFonts w:cstheme="minorHAnsi"/>
        </w:rPr>
        <w:t xml:space="preserve">PARTECIPAZIONE “PROGETTO </w:t>
      </w:r>
      <w:r w:rsidR="00396D9F" w:rsidRPr="00396D9F">
        <w:rPr>
          <w:rFonts w:cstheme="minorHAnsi"/>
        </w:rPr>
        <w:t>AUTODIFESA</w:t>
      </w:r>
      <w:r w:rsidR="003E023D" w:rsidRPr="00396D9F">
        <w:rPr>
          <w:rFonts w:cstheme="minorHAnsi"/>
        </w:rPr>
        <w:t>” – a.s. 2025/2026</w:t>
      </w:r>
    </w:p>
    <w:p w14:paraId="344FA0BE" w14:textId="77777777" w:rsidR="003C51F2" w:rsidRPr="00396D9F" w:rsidRDefault="003C51F2" w:rsidP="003C51F2">
      <w:pPr>
        <w:spacing w:line="276" w:lineRule="auto"/>
        <w:rPr>
          <w:rFonts w:cstheme="minorHAnsi"/>
        </w:rPr>
      </w:pPr>
    </w:p>
    <w:p w14:paraId="0BFD67B7" w14:textId="71751911" w:rsidR="003C51F2" w:rsidRPr="00396D9F" w:rsidRDefault="003C51F2" w:rsidP="003C51F2">
      <w:pPr>
        <w:spacing w:line="276" w:lineRule="auto"/>
        <w:rPr>
          <w:rFonts w:cstheme="minorHAnsi"/>
        </w:rPr>
      </w:pPr>
      <w:r w:rsidRPr="00396D9F">
        <w:rPr>
          <w:rFonts w:cstheme="minorHAnsi"/>
        </w:rPr>
        <w:t>I sottoscritti</w:t>
      </w:r>
    </w:p>
    <w:p w14:paraId="13809AC5" w14:textId="77777777" w:rsidR="003C51F2" w:rsidRPr="00396D9F" w:rsidRDefault="003C51F2" w:rsidP="003C51F2">
      <w:pPr>
        <w:spacing w:line="276" w:lineRule="auto"/>
        <w:rPr>
          <w:rFonts w:cstheme="minorHAnsi"/>
        </w:rPr>
      </w:pPr>
      <w:r w:rsidRPr="00396D9F">
        <w:rPr>
          <w:rFonts w:cstheme="minorHAnsi"/>
        </w:rPr>
        <w:t>__________________________________________________</w:t>
      </w:r>
      <w:proofErr w:type="gramStart"/>
      <w:r w:rsidRPr="00396D9F">
        <w:rPr>
          <w:rFonts w:cstheme="minorHAnsi"/>
        </w:rPr>
        <w:t>_(</w:t>
      </w:r>
      <w:proofErr w:type="gramEnd"/>
      <w:r w:rsidRPr="00396D9F">
        <w:rPr>
          <w:rFonts w:cstheme="minorHAnsi"/>
        </w:rPr>
        <w:t xml:space="preserve">nome e cognome padre)  </w:t>
      </w:r>
    </w:p>
    <w:p w14:paraId="47BE2F63" w14:textId="77777777" w:rsidR="003C51F2" w:rsidRPr="00396D9F" w:rsidRDefault="003C51F2" w:rsidP="003C51F2">
      <w:pPr>
        <w:spacing w:line="276" w:lineRule="auto"/>
        <w:rPr>
          <w:rFonts w:cstheme="minorHAnsi"/>
        </w:rPr>
      </w:pPr>
    </w:p>
    <w:p w14:paraId="662CCF2A" w14:textId="77777777" w:rsidR="003C51F2" w:rsidRPr="00396D9F" w:rsidRDefault="003C51F2" w:rsidP="003C51F2">
      <w:pPr>
        <w:spacing w:line="276" w:lineRule="auto"/>
        <w:rPr>
          <w:rFonts w:cstheme="minorHAnsi"/>
        </w:rPr>
      </w:pPr>
      <w:r w:rsidRPr="00396D9F">
        <w:rPr>
          <w:rFonts w:cstheme="minorHAnsi"/>
        </w:rPr>
        <w:t xml:space="preserve">___________________________________________________ (nome e cognome madre)             </w:t>
      </w:r>
    </w:p>
    <w:p w14:paraId="6014752B" w14:textId="77777777" w:rsidR="003C51F2" w:rsidRPr="00396D9F" w:rsidRDefault="003C51F2" w:rsidP="003C51F2">
      <w:pPr>
        <w:spacing w:line="276" w:lineRule="auto"/>
        <w:rPr>
          <w:rFonts w:cstheme="minorHAnsi"/>
        </w:rPr>
      </w:pPr>
    </w:p>
    <w:p w14:paraId="0BDFD694" w14:textId="77777777" w:rsidR="003C51F2" w:rsidRPr="00396D9F" w:rsidRDefault="003C51F2" w:rsidP="003C51F2">
      <w:pPr>
        <w:pStyle w:val="Paragrafoelenco"/>
        <w:numPr>
          <w:ilvl w:val="0"/>
          <w:numId w:val="14"/>
        </w:numPr>
        <w:spacing w:line="276" w:lineRule="auto"/>
        <w:jc w:val="left"/>
        <w:rPr>
          <w:rFonts w:cstheme="minorHAnsi"/>
        </w:rPr>
      </w:pPr>
      <w:r w:rsidRPr="00396D9F">
        <w:rPr>
          <w:rFonts w:cstheme="minorHAnsi"/>
        </w:rPr>
        <w:t xml:space="preserve">Autorizzano   </w:t>
      </w:r>
    </w:p>
    <w:p w14:paraId="2537AB15" w14:textId="51E18828" w:rsidR="003C51F2" w:rsidRPr="00396D9F" w:rsidRDefault="003C51F2" w:rsidP="003C51F2">
      <w:pPr>
        <w:pStyle w:val="Paragrafoelenco"/>
        <w:numPr>
          <w:ilvl w:val="0"/>
          <w:numId w:val="14"/>
        </w:numPr>
        <w:spacing w:line="276" w:lineRule="auto"/>
        <w:jc w:val="left"/>
        <w:rPr>
          <w:rFonts w:cstheme="minorHAnsi"/>
        </w:rPr>
      </w:pPr>
      <w:r w:rsidRPr="00396D9F">
        <w:rPr>
          <w:rFonts w:cstheme="minorHAnsi"/>
        </w:rPr>
        <w:t>Non autorizzano</w:t>
      </w:r>
    </w:p>
    <w:p w14:paraId="54315486" w14:textId="77777777" w:rsidR="003E023D" w:rsidRPr="00396D9F" w:rsidRDefault="003E023D" w:rsidP="00396D9F">
      <w:pPr>
        <w:spacing w:line="276" w:lineRule="auto"/>
        <w:ind w:left="360"/>
        <w:jc w:val="left"/>
        <w:rPr>
          <w:rFonts w:cstheme="minorHAnsi"/>
        </w:rPr>
      </w:pPr>
    </w:p>
    <w:p w14:paraId="7D702A8F" w14:textId="77777777" w:rsidR="00396D9F" w:rsidRPr="00396D9F" w:rsidRDefault="003C51F2" w:rsidP="00396D9F">
      <w:pPr>
        <w:shd w:val="clear" w:color="auto" w:fill="FFFFFF"/>
        <w:spacing w:before="100" w:beforeAutospacing="1" w:after="100" w:afterAutospacing="1"/>
      </w:pPr>
      <w:proofErr w:type="spellStart"/>
      <w:r w:rsidRPr="00396D9F">
        <w:rPr>
          <w:rFonts w:cstheme="minorHAnsi"/>
        </w:rPr>
        <w:t>iI</w:t>
      </w:r>
      <w:proofErr w:type="spellEnd"/>
      <w:r w:rsidRPr="00396D9F">
        <w:rPr>
          <w:rFonts w:cstheme="minorHAnsi"/>
        </w:rPr>
        <w:t xml:space="preserve">/la proprio/a figlio/a __________________________ frequentante la classe ______________ Sez. _______________ </w:t>
      </w:r>
      <w:r w:rsidRPr="00396D9F">
        <w:rPr>
          <w:rFonts w:cstheme="minorHAnsi"/>
          <w:w w:val="65"/>
        </w:rPr>
        <w:t xml:space="preserve">  </w:t>
      </w:r>
      <w:r w:rsidRPr="00396D9F">
        <w:rPr>
          <w:rFonts w:cstheme="minorHAnsi"/>
        </w:rPr>
        <w:t>a</w:t>
      </w:r>
      <w:r w:rsidRPr="00396D9F">
        <w:rPr>
          <w:rFonts w:cstheme="minorHAnsi"/>
          <w:w w:val="65"/>
        </w:rPr>
        <w:t xml:space="preserve"> </w:t>
      </w:r>
      <w:r w:rsidRPr="00396D9F">
        <w:rPr>
          <w:rFonts w:cstheme="minorHAnsi"/>
        </w:rPr>
        <w:t>partecipare al</w:t>
      </w:r>
      <w:r w:rsidR="003E023D" w:rsidRPr="00396D9F">
        <w:rPr>
          <w:rFonts w:cstheme="minorHAnsi"/>
        </w:rPr>
        <w:t xml:space="preserve"> progetto “</w:t>
      </w:r>
      <w:r w:rsidR="00396D9F" w:rsidRPr="00396D9F">
        <w:rPr>
          <w:rFonts w:cstheme="minorHAnsi"/>
        </w:rPr>
        <w:t xml:space="preserve">Autodifesa </w:t>
      </w:r>
      <w:r w:rsidR="003E023D" w:rsidRPr="00396D9F">
        <w:rPr>
          <w:rFonts w:cstheme="minorHAnsi"/>
        </w:rPr>
        <w:t>”</w:t>
      </w:r>
      <w:r w:rsidR="00396D9F" w:rsidRPr="00396D9F">
        <w:rPr>
          <w:rFonts w:cstheme="minorHAnsi"/>
        </w:rPr>
        <w:t xml:space="preserve"> promosso dalla con la FIDAPA BPW Italy – Sezione di Catanzaro in collaborazione con la Questura di Catanzaro</w:t>
      </w:r>
      <w:r w:rsidR="00396D9F" w:rsidRPr="00396D9F">
        <w:t>,</w:t>
      </w:r>
      <w:r w:rsidR="003E023D" w:rsidRPr="00396D9F">
        <w:rPr>
          <w:rFonts w:cstheme="minorHAnsi"/>
        </w:rPr>
        <w:t xml:space="preserve"> </w:t>
      </w:r>
      <w:r w:rsidR="003E023D" w:rsidRPr="00396D9F">
        <w:rPr>
          <w:rFonts w:cstheme="minorHAnsi"/>
          <w:color w:val="000000" w:themeColor="text1"/>
        </w:rPr>
        <w:t>che si terrà da</w:t>
      </w:r>
      <w:r w:rsidR="00396D9F" w:rsidRPr="00396D9F">
        <w:rPr>
          <w:rFonts w:cstheme="minorHAnsi"/>
          <w:color w:val="000000" w:themeColor="text1"/>
        </w:rPr>
        <w:t>l mese di marzo 2026</w:t>
      </w:r>
      <w:r w:rsidR="003E023D" w:rsidRPr="00396D9F">
        <w:rPr>
          <w:rFonts w:cstheme="minorHAnsi"/>
          <w:color w:val="000000" w:themeColor="text1"/>
        </w:rPr>
        <w:t xml:space="preserve"> finalizzato </w:t>
      </w:r>
      <w:r w:rsidR="00396D9F" w:rsidRPr="00396D9F">
        <w:t>alla sensibilizzazione sul tema della sicurezza delle donne e rivolte alle alunne delle classi 4^ e 5^ del Liceo Classico.</w:t>
      </w:r>
    </w:p>
    <w:p w14:paraId="540D349F" w14:textId="77777777" w:rsidR="003C51F2" w:rsidRPr="00396D9F" w:rsidRDefault="003C51F2" w:rsidP="003C51F2">
      <w:pPr>
        <w:shd w:val="clear" w:color="auto" w:fill="FFFFFF"/>
        <w:rPr>
          <w:rFonts w:eastAsia="Times New Roman" w:cstheme="minorHAnsi"/>
        </w:rPr>
      </w:pPr>
      <w:r w:rsidRPr="00396D9F">
        <w:rPr>
          <w:rFonts w:cstheme="minorHAnsi"/>
        </w:rPr>
        <w:t>I sottoscritti dichiarano inoltre:</w:t>
      </w:r>
    </w:p>
    <w:p w14:paraId="2A5F988A" w14:textId="363033A0" w:rsidR="003E023D" w:rsidRPr="00396D9F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</w:rPr>
      </w:pPr>
      <w:r w:rsidRPr="00396D9F">
        <w:rPr>
          <w:rFonts w:cstheme="minorHAnsi"/>
        </w:rPr>
        <w:t>Di autorizzare il proprio figlio a</w:t>
      </w:r>
      <w:r w:rsidR="003E023D" w:rsidRPr="00396D9F">
        <w:rPr>
          <w:rFonts w:cstheme="minorHAnsi"/>
        </w:rPr>
        <w:t xml:space="preserve"> partecipare al</w:t>
      </w:r>
      <w:r w:rsidR="00396D9F">
        <w:rPr>
          <w:rFonts w:cstheme="minorHAnsi"/>
        </w:rPr>
        <w:t xml:space="preserve"> progetto</w:t>
      </w:r>
      <w:r w:rsidR="003E023D" w:rsidRPr="00396D9F">
        <w:rPr>
          <w:rFonts w:cstheme="minorHAnsi"/>
        </w:rPr>
        <w:t>;</w:t>
      </w:r>
    </w:p>
    <w:p w14:paraId="72511957" w14:textId="77777777" w:rsidR="003C51F2" w:rsidRPr="00396D9F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</w:rPr>
      </w:pPr>
      <w:r w:rsidRPr="00396D9F">
        <w:rPr>
          <w:rFonts w:cstheme="minorHAnsi"/>
        </w:rPr>
        <w:t>Di liberare la scuola per quanto riguarda l’incolumità delle persone e delle cose e il comportamento degli alunni, da ogni responsabilità eccedente l’obbligo di vigilanza degli alunni e gli obblighi derivanti alla scuola dalle norme vigenti (in particolare art. 2047 c.c. e art. 61 della legge 312/1980);</w:t>
      </w:r>
    </w:p>
    <w:p w14:paraId="2C460E7A" w14:textId="77777777" w:rsidR="003C51F2" w:rsidRPr="00396D9F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</w:rPr>
      </w:pPr>
      <w:r w:rsidRPr="00396D9F">
        <w:rPr>
          <w:rFonts w:cstheme="minorHAnsi"/>
        </w:rPr>
        <w:t>Di assumersi le responsabilità (art. 2048 c.c.) derivanti dall’inosservanza da parte del proprio figlio delle disposizioni impartite dagli insegnanti medesimi o da cause indipendenti dall’organizzazione scolastica;</w:t>
      </w:r>
    </w:p>
    <w:p w14:paraId="16A61924" w14:textId="77777777" w:rsidR="003C51F2" w:rsidRPr="00396D9F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</w:rPr>
      </w:pPr>
      <w:r w:rsidRPr="00396D9F">
        <w:rPr>
          <w:rFonts w:cstheme="minorHAnsi"/>
        </w:rPr>
        <w:t xml:space="preserve">Di autorizzare consensualmente l’eventuale pubblicazione di foto o di video nei quali sia presente l’immagine del figlio sul sito istituzionale e/o sulla stampa relativamente a notizie riguardanti l’attività istituzionale dell’istituto (progetti, viaggi d’istruzione, concorsi, spettacoli teatrali, etc.). </w:t>
      </w:r>
    </w:p>
    <w:p w14:paraId="1BE5389B" w14:textId="77777777" w:rsidR="00396D9F" w:rsidRDefault="003C51F2" w:rsidP="003C51F2">
      <w:pPr>
        <w:pStyle w:val="Paragrafoelenco"/>
        <w:shd w:val="clear" w:color="auto" w:fill="FFFFFF"/>
        <w:tabs>
          <w:tab w:val="left" w:pos="6465"/>
          <w:tab w:val="right" w:pos="9638"/>
        </w:tabs>
        <w:spacing w:line="187" w:lineRule="atLeast"/>
        <w:rPr>
          <w:rFonts w:cstheme="minorHAnsi"/>
        </w:rPr>
      </w:pPr>
      <w:r w:rsidRPr="00396D9F">
        <w:rPr>
          <w:rFonts w:cstheme="minorHAnsi"/>
        </w:rPr>
        <w:tab/>
      </w:r>
      <w:r w:rsidRPr="00396D9F">
        <w:rPr>
          <w:rFonts w:cstheme="minorHAnsi"/>
        </w:rPr>
        <w:tab/>
      </w:r>
    </w:p>
    <w:p w14:paraId="374F2F54" w14:textId="77777777" w:rsidR="00396D9F" w:rsidRDefault="00396D9F" w:rsidP="003C51F2">
      <w:pPr>
        <w:pStyle w:val="Paragrafoelenco"/>
        <w:shd w:val="clear" w:color="auto" w:fill="FFFFFF"/>
        <w:tabs>
          <w:tab w:val="left" w:pos="6465"/>
          <w:tab w:val="right" w:pos="9638"/>
        </w:tabs>
        <w:spacing w:line="187" w:lineRule="atLeast"/>
        <w:rPr>
          <w:rFonts w:cstheme="minorHAnsi"/>
        </w:rPr>
      </w:pPr>
    </w:p>
    <w:p w14:paraId="7D1F441B" w14:textId="43B9506D" w:rsidR="003C51F2" w:rsidRPr="00396D9F" w:rsidRDefault="003C51F2" w:rsidP="00396D9F">
      <w:pPr>
        <w:pStyle w:val="Paragrafoelenco"/>
        <w:shd w:val="clear" w:color="auto" w:fill="FFFFFF"/>
        <w:tabs>
          <w:tab w:val="left" w:pos="6465"/>
          <w:tab w:val="right" w:pos="9638"/>
        </w:tabs>
        <w:spacing w:line="187" w:lineRule="atLeast"/>
        <w:jc w:val="right"/>
        <w:rPr>
          <w:rFonts w:cstheme="minorHAnsi"/>
        </w:rPr>
      </w:pPr>
      <w:r w:rsidRPr="00396D9F">
        <w:rPr>
          <w:rFonts w:cstheme="minorHAnsi"/>
        </w:rPr>
        <w:t>Firma di entrambi i genitori</w:t>
      </w:r>
    </w:p>
    <w:p w14:paraId="3384AB55" w14:textId="77777777" w:rsidR="003C51F2" w:rsidRPr="00396D9F" w:rsidRDefault="003C51F2" w:rsidP="003C51F2">
      <w:pPr>
        <w:rPr>
          <w:rFonts w:cstheme="minorHAnsi"/>
        </w:rPr>
      </w:pPr>
      <w:r w:rsidRPr="00396D9F">
        <w:rPr>
          <w:rFonts w:cstheme="minorHAnsi"/>
        </w:rPr>
        <w:t>Catanzaro lì ____________________</w:t>
      </w:r>
    </w:p>
    <w:p w14:paraId="03ADA889" w14:textId="2C501D52" w:rsidR="003C51F2" w:rsidRDefault="003C51F2" w:rsidP="003C51F2">
      <w:pPr>
        <w:ind w:left="1276" w:right="-143" w:hanging="425"/>
        <w:jc w:val="right"/>
        <w:rPr>
          <w:rFonts w:cstheme="minorHAnsi"/>
          <w:lang w:val="es-ES"/>
        </w:rPr>
      </w:pPr>
      <w:r w:rsidRPr="00396D9F">
        <w:rPr>
          <w:rFonts w:cstheme="minorHAnsi"/>
          <w:lang w:val="es-ES"/>
        </w:rPr>
        <w:t>__________________________________________</w:t>
      </w:r>
      <w:r w:rsidR="00396D9F">
        <w:rPr>
          <w:rFonts w:cstheme="minorHAnsi"/>
          <w:lang w:val="es-ES"/>
        </w:rPr>
        <w:t xml:space="preserve"> </w:t>
      </w:r>
    </w:p>
    <w:p w14:paraId="18819D58" w14:textId="77777777" w:rsidR="00396D9F" w:rsidRPr="00396D9F" w:rsidRDefault="00396D9F" w:rsidP="003C51F2">
      <w:pPr>
        <w:ind w:left="1276" w:right="-143" w:hanging="425"/>
        <w:jc w:val="right"/>
        <w:rPr>
          <w:rFonts w:cstheme="minorHAnsi"/>
          <w:lang w:val="es-ES"/>
        </w:rPr>
      </w:pPr>
    </w:p>
    <w:p w14:paraId="38273C47" w14:textId="77777777" w:rsidR="003C51F2" w:rsidRPr="00396D9F" w:rsidRDefault="003C51F2" w:rsidP="003C51F2">
      <w:pPr>
        <w:ind w:left="1276" w:right="-143" w:hanging="425"/>
        <w:jc w:val="right"/>
        <w:rPr>
          <w:rFonts w:cstheme="minorHAnsi"/>
          <w:lang w:val="es-ES"/>
        </w:rPr>
      </w:pPr>
      <w:r w:rsidRPr="00396D9F">
        <w:rPr>
          <w:rFonts w:cstheme="minorHAnsi"/>
          <w:lang w:val="es-ES"/>
        </w:rPr>
        <w:t>__________________________________________</w:t>
      </w:r>
    </w:p>
    <w:p w14:paraId="21EA83F4" w14:textId="6EC91452" w:rsidR="008302C7" w:rsidRPr="00396D9F" w:rsidRDefault="00021C65" w:rsidP="00773746">
      <w:pPr>
        <w:jc w:val="center"/>
        <w:rPr>
          <w:rFonts w:cstheme="minorHAnsi"/>
          <w:lang w:val="es-ES"/>
        </w:rPr>
      </w:pPr>
      <w:r w:rsidRPr="00396D9F">
        <w:rPr>
          <w:rFonts w:cstheme="minorHAnsi"/>
        </w:rPr>
        <w:tab/>
        <w:t xml:space="preserve">                                                         </w:t>
      </w:r>
    </w:p>
    <w:sectPr w:rsidR="008302C7" w:rsidRPr="00396D9F" w:rsidSect="007737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088"/>
        </w:tabs>
        <w:ind w:left="108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8"/>
        </w:tabs>
        <w:ind w:left="144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8"/>
        </w:tabs>
        <w:ind w:left="180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8"/>
        </w:tabs>
        <w:ind w:left="216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8"/>
        </w:tabs>
        <w:ind w:left="252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8"/>
        </w:tabs>
        <w:ind w:left="288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8"/>
        </w:tabs>
        <w:ind w:left="324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8"/>
        </w:tabs>
        <w:ind w:left="360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8"/>
        </w:tabs>
        <w:ind w:left="3968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10926644"/>
    <w:multiLevelType w:val="hybridMultilevel"/>
    <w:tmpl w:val="836EB6A6"/>
    <w:lvl w:ilvl="0" w:tplc="494C811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E66D3A"/>
    <w:multiLevelType w:val="hybridMultilevel"/>
    <w:tmpl w:val="39B686D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8921AB8"/>
    <w:multiLevelType w:val="hybridMultilevel"/>
    <w:tmpl w:val="05BAE890"/>
    <w:lvl w:ilvl="0" w:tplc="2FEA9086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C84100F"/>
    <w:multiLevelType w:val="hybridMultilevel"/>
    <w:tmpl w:val="7502315E"/>
    <w:lvl w:ilvl="0" w:tplc="0410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2F977779"/>
    <w:multiLevelType w:val="hybridMultilevel"/>
    <w:tmpl w:val="141AA5B6"/>
    <w:lvl w:ilvl="0" w:tplc="59686D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B7F31"/>
    <w:multiLevelType w:val="hybridMultilevel"/>
    <w:tmpl w:val="77767B40"/>
    <w:lvl w:ilvl="0" w:tplc="0410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355" w:hanging="360"/>
      </w:pPr>
    </w:lvl>
    <w:lvl w:ilvl="2" w:tplc="0410001B" w:tentative="1">
      <w:start w:val="1"/>
      <w:numFmt w:val="lowerRoman"/>
      <w:lvlText w:val="%3."/>
      <w:lvlJc w:val="right"/>
      <w:pPr>
        <w:ind w:left="3075" w:hanging="180"/>
      </w:pPr>
    </w:lvl>
    <w:lvl w:ilvl="3" w:tplc="0410000F" w:tentative="1">
      <w:start w:val="1"/>
      <w:numFmt w:val="decimal"/>
      <w:lvlText w:val="%4."/>
      <w:lvlJc w:val="left"/>
      <w:pPr>
        <w:ind w:left="3795" w:hanging="360"/>
      </w:pPr>
    </w:lvl>
    <w:lvl w:ilvl="4" w:tplc="04100019" w:tentative="1">
      <w:start w:val="1"/>
      <w:numFmt w:val="lowerLetter"/>
      <w:lvlText w:val="%5."/>
      <w:lvlJc w:val="left"/>
      <w:pPr>
        <w:ind w:left="4515" w:hanging="360"/>
      </w:pPr>
    </w:lvl>
    <w:lvl w:ilvl="5" w:tplc="0410001B" w:tentative="1">
      <w:start w:val="1"/>
      <w:numFmt w:val="lowerRoman"/>
      <w:lvlText w:val="%6."/>
      <w:lvlJc w:val="right"/>
      <w:pPr>
        <w:ind w:left="5235" w:hanging="180"/>
      </w:pPr>
    </w:lvl>
    <w:lvl w:ilvl="6" w:tplc="0410000F" w:tentative="1">
      <w:start w:val="1"/>
      <w:numFmt w:val="decimal"/>
      <w:lvlText w:val="%7."/>
      <w:lvlJc w:val="left"/>
      <w:pPr>
        <w:ind w:left="5955" w:hanging="360"/>
      </w:pPr>
    </w:lvl>
    <w:lvl w:ilvl="7" w:tplc="04100019" w:tentative="1">
      <w:start w:val="1"/>
      <w:numFmt w:val="lowerLetter"/>
      <w:lvlText w:val="%8."/>
      <w:lvlJc w:val="left"/>
      <w:pPr>
        <w:ind w:left="6675" w:hanging="360"/>
      </w:pPr>
    </w:lvl>
    <w:lvl w:ilvl="8" w:tplc="0410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2" w15:restartNumberingAfterBreak="0">
    <w:nsid w:val="51D51BF6"/>
    <w:multiLevelType w:val="hybridMultilevel"/>
    <w:tmpl w:val="A482A13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B12898"/>
    <w:multiLevelType w:val="hybridMultilevel"/>
    <w:tmpl w:val="09960CA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A8568C8"/>
    <w:multiLevelType w:val="multilevel"/>
    <w:tmpl w:val="2EF8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E64F62"/>
    <w:multiLevelType w:val="hybridMultilevel"/>
    <w:tmpl w:val="47F4E5B6"/>
    <w:lvl w:ilvl="0" w:tplc="04100015">
      <w:start w:val="1"/>
      <w:numFmt w:val="upperLetter"/>
      <w:lvlText w:val="%1."/>
      <w:lvlJc w:val="left"/>
      <w:pPr>
        <w:ind w:left="163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355" w:hanging="360"/>
      </w:pPr>
    </w:lvl>
    <w:lvl w:ilvl="2" w:tplc="0410001B" w:tentative="1">
      <w:start w:val="1"/>
      <w:numFmt w:val="lowerRoman"/>
      <w:lvlText w:val="%3."/>
      <w:lvlJc w:val="right"/>
      <w:pPr>
        <w:ind w:left="3075" w:hanging="180"/>
      </w:pPr>
    </w:lvl>
    <w:lvl w:ilvl="3" w:tplc="0410000F" w:tentative="1">
      <w:start w:val="1"/>
      <w:numFmt w:val="decimal"/>
      <w:lvlText w:val="%4."/>
      <w:lvlJc w:val="left"/>
      <w:pPr>
        <w:ind w:left="3795" w:hanging="360"/>
      </w:pPr>
    </w:lvl>
    <w:lvl w:ilvl="4" w:tplc="04100019" w:tentative="1">
      <w:start w:val="1"/>
      <w:numFmt w:val="lowerLetter"/>
      <w:lvlText w:val="%5."/>
      <w:lvlJc w:val="left"/>
      <w:pPr>
        <w:ind w:left="4515" w:hanging="360"/>
      </w:pPr>
    </w:lvl>
    <w:lvl w:ilvl="5" w:tplc="0410001B" w:tentative="1">
      <w:start w:val="1"/>
      <w:numFmt w:val="lowerRoman"/>
      <w:lvlText w:val="%6."/>
      <w:lvlJc w:val="right"/>
      <w:pPr>
        <w:ind w:left="5235" w:hanging="180"/>
      </w:pPr>
    </w:lvl>
    <w:lvl w:ilvl="6" w:tplc="0410000F" w:tentative="1">
      <w:start w:val="1"/>
      <w:numFmt w:val="decimal"/>
      <w:lvlText w:val="%7."/>
      <w:lvlJc w:val="left"/>
      <w:pPr>
        <w:ind w:left="5955" w:hanging="360"/>
      </w:pPr>
    </w:lvl>
    <w:lvl w:ilvl="7" w:tplc="04100019" w:tentative="1">
      <w:start w:val="1"/>
      <w:numFmt w:val="lowerLetter"/>
      <w:lvlText w:val="%8."/>
      <w:lvlJc w:val="left"/>
      <w:pPr>
        <w:ind w:left="6675" w:hanging="360"/>
      </w:pPr>
    </w:lvl>
    <w:lvl w:ilvl="8" w:tplc="0410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71D43568"/>
    <w:multiLevelType w:val="hybridMultilevel"/>
    <w:tmpl w:val="500C4E50"/>
    <w:lvl w:ilvl="0" w:tplc="C3646072">
      <w:numFmt w:val="bullet"/>
      <w:lvlText w:val="-"/>
      <w:lvlJc w:val="left"/>
      <w:pPr>
        <w:ind w:left="1211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2119907432">
    <w:abstractNumId w:val="16"/>
  </w:num>
  <w:num w:numId="2" w16cid:durableId="44107141">
    <w:abstractNumId w:val="11"/>
  </w:num>
  <w:num w:numId="3" w16cid:durableId="2110615350">
    <w:abstractNumId w:val="15"/>
  </w:num>
  <w:num w:numId="4" w16cid:durableId="1602028608">
    <w:abstractNumId w:val="9"/>
  </w:num>
  <w:num w:numId="5" w16cid:durableId="197426621">
    <w:abstractNumId w:val="0"/>
  </w:num>
  <w:num w:numId="6" w16cid:durableId="1843273120">
    <w:abstractNumId w:val="1"/>
  </w:num>
  <w:num w:numId="7" w16cid:durableId="1607999536">
    <w:abstractNumId w:val="6"/>
  </w:num>
  <w:num w:numId="8" w16cid:durableId="1130321678">
    <w:abstractNumId w:val="2"/>
  </w:num>
  <w:num w:numId="9" w16cid:durableId="1755081362">
    <w:abstractNumId w:val="3"/>
  </w:num>
  <w:num w:numId="10" w16cid:durableId="1423376910">
    <w:abstractNumId w:val="4"/>
  </w:num>
  <w:num w:numId="11" w16cid:durableId="1200820326">
    <w:abstractNumId w:val="5"/>
  </w:num>
  <w:num w:numId="12" w16cid:durableId="720396576">
    <w:abstractNumId w:val="14"/>
  </w:num>
  <w:num w:numId="13" w16cid:durableId="966664410">
    <w:abstractNumId w:val="10"/>
  </w:num>
  <w:num w:numId="14" w16cid:durableId="567309201">
    <w:abstractNumId w:val="12"/>
  </w:num>
  <w:num w:numId="15" w16cid:durableId="1205409971">
    <w:abstractNumId w:val="8"/>
  </w:num>
  <w:num w:numId="16" w16cid:durableId="1188256549">
    <w:abstractNumId w:val="7"/>
  </w:num>
  <w:num w:numId="17" w16cid:durableId="12097988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01C"/>
    <w:rsid w:val="00021C65"/>
    <w:rsid w:val="0003551F"/>
    <w:rsid w:val="00054222"/>
    <w:rsid w:val="000B06CB"/>
    <w:rsid w:val="000B2E3E"/>
    <w:rsid w:val="000D57D3"/>
    <w:rsid w:val="000D6B3C"/>
    <w:rsid w:val="00101C74"/>
    <w:rsid w:val="00102489"/>
    <w:rsid w:val="00104E29"/>
    <w:rsid w:val="001300EE"/>
    <w:rsid w:val="001678AF"/>
    <w:rsid w:val="0017774C"/>
    <w:rsid w:val="00180F34"/>
    <w:rsid w:val="00190119"/>
    <w:rsid w:val="00193383"/>
    <w:rsid w:val="001C0378"/>
    <w:rsid w:val="001E34CB"/>
    <w:rsid w:val="002016AE"/>
    <w:rsid w:val="00202FAC"/>
    <w:rsid w:val="0020474E"/>
    <w:rsid w:val="00205EA6"/>
    <w:rsid w:val="002408F4"/>
    <w:rsid w:val="00240F5A"/>
    <w:rsid w:val="0024295E"/>
    <w:rsid w:val="002465C5"/>
    <w:rsid w:val="002575D5"/>
    <w:rsid w:val="002801C8"/>
    <w:rsid w:val="00287A8E"/>
    <w:rsid w:val="00294D02"/>
    <w:rsid w:val="00297391"/>
    <w:rsid w:val="002A741F"/>
    <w:rsid w:val="003003CC"/>
    <w:rsid w:val="00303D35"/>
    <w:rsid w:val="00315B27"/>
    <w:rsid w:val="003443B6"/>
    <w:rsid w:val="0035339B"/>
    <w:rsid w:val="00361CB8"/>
    <w:rsid w:val="0039294B"/>
    <w:rsid w:val="00396D9F"/>
    <w:rsid w:val="003A7AD3"/>
    <w:rsid w:val="003B0829"/>
    <w:rsid w:val="003C51F2"/>
    <w:rsid w:val="003D33A3"/>
    <w:rsid w:val="003D6CD4"/>
    <w:rsid w:val="003E023D"/>
    <w:rsid w:val="003E7FC5"/>
    <w:rsid w:val="003F7602"/>
    <w:rsid w:val="00404B7E"/>
    <w:rsid w:val="00406853"/>
    <w:rsid w:val="00430221"/>
    <w:rsid w:val="004414E4"/>
    <w:rsid w:val="004578E7"/>
    <w:rsid w:val="00460D7A"/>
    <w:rsid w:val="00470271"/>
    <w:rsid w:val="00495F5B"/>
    <w:rsid w:val="004973C9"/>
    <w:rsid w:val="004C5E31"/>
    <w:rsid w:val="004E3364"/>
    <w:rsid w:val="00501FB5"/>
    <w:rsid w:val="005260FE"/>
    <w:rsid w:val="00535568"/>
    <w:rsid w:val="005436AF"/>
    <w:rsid w:val="00567FD6"/>
    <w:rsid w:val="00591827"/>
    <w:rsid w:val="00597D0D"/>
    <w:rsid w:val="005A6F9E"/>
    <w:rsid w:val="005D4C12"/>
    <w:rsid w:val="00600EA7"/>
    <w:rsid w:val="00611B33"/>
    <w:rsid w:val="0062733C"/>
    <w:rsid w:val="00667E74"/>
    <w:rsid w:val="00671B51"/>
    <w:rsid w:val="0069473C"/>
    <w:rsid w:val="006A420C"/>
    <w:rsid w:val="006A5DD7"/>
    <w:rsid w:val="006B204A"/>
    <w:rsid w:val="006B797F"/>
    <w:rsid w:val="006C4084"/>
    <w:rsid w:val="006D3703"/>
    <w:rsid w:val="006E7439"/>
    <w:rsid w:val="007106F6"/>
    <w:rsid w:val="0075007F"/>
    <w:rsid w:val="007557A6"/>
    <w:rsid w:val="007642B7"/>
    <w:rsid w:val="00773746"/>
    <w:rsid w:val="00780D23"/>
    <w:rsid w:val="007841C6"/>
    <w:rsid w:val="0078427D"/>
    <w:rsid w:val="00785CBA"/>
    <w:rsid w:val="007F4AFC"/>
    <w:rsid w:val="0080572A"/>
    <w:rsid w:val="008302C7"/>
    <w:rsid w:val="008416FC"/>
    <w:rsid w:val="00847582"/>
    <w:rsid w:val="008532D6"/>
    <w:rsid w:val="008559F6"/>
    <w:rsid w:val="008771A6"/>
    <w:rsid w:val="008A144F"/>
    <w:rsid w:val="008A7D49"/>
    <w:rsid w:val="008B08CD"/>
    <w:rsid w:val="008C2A95"/>
    <w:rsid w:val="008E131F"/>
    <w:rsid w:val="008E6D30"/>
    <w:rsid w:val="008F43B2"/>
    <w:rsid w:val="00905263"/>
    <w:rsid w:val="00972543"/>
    <w:rsid w:val="00994005"/>
    <w:rsid w:val="00997468"/>
    <w:rsid w:val="009A19C5"/>
    <w:rsid w:val="009A3CE6"/>
    <w:rsid w:val="009C4055"/>
    <w:rsid w:val="009E48CB"/>
    <w:rsid w:val="009F3BED"/>
    <w:rsid w:val="009F601D"/>
    <w:rsid w:val="00A22262"/>
    <w:rsid w:val="00A72085"/>
    <w:rsid w:val="00A96590"/>
    <w:rsid w:val="00AA486B"/>
    <w:rsid w:val="00AB2E3B"/>
    <w:rsid w:val="00AB572A"/>
    <w:rsid w:val="00AB6B46"/>
    <w:rsid w:val="00B34921"/>
    <w:rsid w:val="00B35E96"/>
    <w:rsid w:val="00B44ABF"/>
    <w:rsid w:val="00B52F7D"/>
    <w:rsid w:val="00B572FA"/>
    <w:rsid w:val="00B57D60"/>
    <w:rsid w:val="00B603C9"/>
    <w:rsid w:val="00B6534D"/>
    <w:rsid w:val="00B73618"/>
    <w:rsid w:val="00BB3985"/>
    <w:rsid w:val="00BD5A5C"/>
    <w:rsid w:val="00BF3A3A"/>
    <w:rsid w:val="00C91D53"/>
    <w:rsid w:val="00C9701C"/>
    <w:rsid w:val="00CA237A"/>
    <w:rsid w:val="00CA6C8B"/>
    <w:rsid w:val="00CA7445"/>
    <w:rsid w:val="00CC6A8F"/>
    <w:rsid w:val="00CC6D5D"/>
    <w:rsid w:val="00CD67A5"/>
    <w:rsid w:val="00CE5065"/>
    <w:rsid w:val="00D16F0B"/>
    <w:rsid w:val="00D2088B"/>
    <w:rsid w:val="00D43800"/>
    <w:rsid w:val="00D62AA6"/>
    <w:rsid w:val="00DA280D"/>
    <w:rsid w:val="00DB0717"/>
    <w:rsid w:val="00DD7BA0"/>
    <w:rsid w:val="00DF076C"/>
    <w:rsid w:val="00E20D48"/>
    <w:rsid w:val="00E4050D"/>
    <w:rsid w:val="00E43076"/>
    <w:rsid w:val="00E473A6"/>
    <w:rsid w:val="00E61B77"/>
    <w:rsid w:val="00E77D03"/>
    <w:rsid w:val="00E86749"/>
    <w:rsid w:val="00E86D4D"/>
    <w:rsid w:val="00E87982"/>
    <w:rsid w:val="00EB73AA"/>
    <w:rsid w:val="00EE105C"/>
    <w:rsid w:val="00F159A0"/>
    <w:rsid w:val="00F440A1"/>
    <w:rsid w:val="00F51995"/>
    <w:rsid w:val="00F65E82"/>
    <w:rsid w:val="00F70D93"/>
    <w:rsid w:val="00F7587D"/>
    <w:rsid w:val="00F83DBF"/>
    <w:rsid w:val="00FC13B1"/>
    <w:rsid w:val="00FE409F"/>
    <w:rsid w:val="00FF3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AE61"/>
  <w15:docId w15:val="{46E73363-64F1-4DF9-AA9F-AAE8B3C8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35E96"/>
    <w:rPr>
      <w:rFonts w:eastAsiaTheme="minorEastAsia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3E023D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9701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70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701C"/>
    <w:rPr>
      <w:rFonts w:ascii="Tahoma" w:eastAsiaTheme="minorEastAsia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unhideWhenUsed/>
    <w:rsid w:val="00C9701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7557A6"/>
    <w:pPr>
      <w:ind w:left="720"/>
      <w:contextualSpacing/>
    </w:pPr>
  </w:style>
  <w:style w:type="table" w:styleId="Grigliatabella">
    <w:name w:val="Table Grid"/>
    <w:basedOn w:val="Tabellanormale"/>
    <w:uiPriority w:val="59"/>
    <w:rsid w:val="00CA6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021C65"/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3E023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83C75-19B7-48A3-BC69-1D5FD4460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Roberto Raffa</cp:lastModifiedBy>
  <cp:revision>2</cp:revision>
  <cp:lastPrinted>2025-09-19T06:35:00Z</cp:lastPrinted>
  <dcterms:created xsi:type="dcterms:W3CDTF">2026-01-27T17:14:00Z</dcterms:created>
  <dcterms:modified xsi:type="dcterms:W3CDTF">2026-01-27T17:14:00Z</dcterms:modified>
</cp:coreProperties>
</file>