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B8022" w14:textId="5E8651ED" w:rsidR="005260FE" w:rsidRPr="00864766" w:rsidRDefault="005260FE" w:rsidP="00994005">
      <w:pPr>
        <w:tabs>
          <w:tab w:val="left" w:pos="8415"/>
        </w:tabs>
        <w:rPr>
          <w:rFonts w:cstheme="minorHAnsi"/>
          <w:lang w:val="es-ES"/>
        </w:rPr>
      </w:pPr>
    </w:p>
    <w:p w14:paraId="105236DD" w14:textId="5C35ED4A" w:rsidR="00B84CDB" w:rsidRPr="00864766" w:rsidRDefault="003C51F2" w:rsidP="003C51F2">
      <w:pPr>
        <w:jc w:val="center"/>
        <w:rPr>
          <w:rFonts w:cstheme="minorHAnsi"/>
          <w:b/>
          <w:bCs/>
        </w:rPr>
      </w:pPr>
      <w:r w:rsidRPr="00864766">
        <w:rPr>
          <w:rFonts w:cstheme="minorHAnsi"/>
          <w:b/>
          <w:bCs/>
        </w:rPr>
        <w:t>AUTORIZZAZIONE</w:t>
      </w:r>
      <w:r w:rsidR="00EE4C25" w:rsidRPr="00864766">
        <w:rPr>
          <w:rFonts w:cstheme="minorHAnsi"/>
          <w:b/>
          <w:bCs/>
        </w:rPr>
        <w:t xml:space="preserve"> ALLA</w:t>
      </w:r>
      <w:r w:rsidRPr="00864766">
        <w:rPr>
          <w:rFonts w:cstheme="minorHAnsi"/>
          <w:b/>
          <w:bCs/>
        </w:rPr>
        <w:t xml:space="preserve"> </w:t>
      </w:r>
      <w:r w:rsidR="003E023D" w:rsidRPr="00864766">
        <w:rPr>
          <w:rFonts w:cstheme="minorHAnsi"/>
          <w:b/>
          <w:bCs/>
        </w:rPr>
        <w:t>PARTECIPAZIONE</w:t>
      </w:r>
      <w:r w:rsidR="00B84CDB" w:rsidRPr="00864766">
        <w:rPr>
          <w:rFonts w:cstheme="minorHAnsi"/>
          <w:b/>
          <w:bCs/>
        </w:rPr>
        <w:t xml:space="preserve"> </w:t>
      </w:r>
      <w:r w:rsidR="00EE4C25" w:rsidRPr="00864766">
        <w:rPr>
          <w:rFonts w:cstheme="minorHAnsi"/>
          <w:b/>
          <w:bCs/>
        </w:rPr>
        <w:t xml:space="preserve">A </w:t>
      </w:r>
      <w:r w:rsidR="00B84CDB" w:rsidRPr="00864766">
        <w:rPr>
          <w:rFonts w:cstheme="minorHAnsi"/>
          <w:b/>
          <w:bCs/>
        </w:rPr>
        <w:t xml:space="preserve">VISITE GUIDATE </w:t>
      </w:r>
    </w:p>
    <w:p w14:paraId="0A0FCCC7" w14:textId="68DB813C" w:rsidR="00EE4C25" w:rsidRPr="00864766" w:rsidRDefault="00864766" w:rsidP="003C51F2">
      <w:pPr>
        <w:jc w:val="center"/>
        <w:rPr>
          <w:rFonts w:cstheme="minorHAnsi"/>
          <w:b/>
          <w:bCs/>
        </w:rPr>
      </w:pPr>
      <w:r w:rsidRPr="00864766">
        <w:rPr>
          <w:rFonts w:cstheme="minorHAnsi"/>
          <w:b/>
          <w:bCs/>
        </w:rPr>
        <w:t>p</w:t>
      </w:r>
      <w:r w:rsidR="00EE4C25" w:rsidRPr="00864766">
        <w:rPr>
          <w:rFonts w:cstheme="minorHAnsi"/>
          <w:b/>
          <w:bCs/>
        </w:rPr>
        <w:t xml:space="preserve">er gli alunni </w:t>
      </w:r>
      <w:r w:rsidRPr="00864766">
        <w:rPr>
          <w:rFonts w:cstheme="minorHAnsi"/>
          <w:b/>
          <w:bCs/>
        </w:rPr>
        <w:t xml:space="preserve">semiconvittori </w:t>
      </w:r>
      <w:r w:rsidR="00EE4C25" w:rsidRPr="00864766">
        <w:rPr>
          <w:rFonts w:cstheme="minorHAnsi"/>
          <w:b/>
          <w:bCs/>
        </w:rPr>
        <w:t>della scuola secondaria di I</w:t>
      </w:r>
      <w:r w:rsidR="000A33F1" w:rsidRPr="00864766">
        <w:rPr>
          <w:rFonts w:cstheme="minorHAnsi"/>
          <w:b/>
          <w:bCs/>
        </w:rPr>
        <w:t xml:space="preserve"> Grado,</w:t>
      </w:r>
      <w:r w:rsidRPr="00864766">
        <w:rPr>
          <w:rFonts w:cstheme="minorHAnsi"/>
          <w:b/>
          <w:bCs/>
        </w:rPr>
        <w:t xml:space="preserve"> aderenti al </w:t>
      </w:r>
      <w:r w:rsidR="000A33F1" w:rsidRPr="00864766">
        <w:rPr>
          <w:rFonts w:cstheme="minorHAnsi"/>
          <w:b/>
          <w:bCs/>
        </w:rPr>
        <w:t>progetto:</w:t>
      </w:r>
    </w:p>
    <w:p w14:paraId="331D7424" w14:textId="430ACC73" w:rsidR="003C51F2" w:rsidRPr="00864766" w:rsidRDefault="00B84CDB" w:rsidP="003C51F2">
      <w:pPr>
        <w:jc w:val="center"/>
        <w:rPr>
          <w:rFonts w:cstheme="minorHAnsi"/>
          <w:b/>
          <w:bCs/>
        </w:rPr>
      </w:pPr>
      <w:r w:rsidRPr="00864766">
        <w:rPr>
          <w:rFonts w:cstheme="minorHAnsi"/>
          <w:b/>
          <w:bCs/>
        </w:rPr>
        <w:t xml:space="preserve"> “La scuola finisce…l’attività continua” </w:t>
      </w:r>
      <w:proofErr w:type="spellStart"/>
      <w:r w:rsidRPr="00864766">
        <w:rPr>
          <w:rFonts w:cstheme="minorHAnsi"/>
          <w:b/>
          <w:bCs/>
        </w:rPr>
        <w:t>a.s.</w:t>
      </w:r>
      <w:proofErr w:type="spellEnd"/>
      <w:r w:rsidRPr="00864766">
        <w:rPr>
          <w:rFonts w:cstheme="minorHAnsi"/>
          <w:b/>
          <w:bCs/>
        </w:rPr>
        <w:t xml:space="preserve"> 2025/2026</w:t>
      </w:r>
    </w:p>
    <w:p w14:paraId="344FA0BE" w14:textId="77777777" w:rsidR="003C51F2" w:rsidRPr="00864766" w:rsidRDefault="003C51F2" w:rsidP="003C51F2">
      <w:pPr>
        <w:spacing w:line="276" w:lineRule="auto"/>
        <w:rPr>
          <w:rFonts w:cstheme="minorHAnsi"/>
        </w:rPr>
      </w:pPr>
    </w:p>
    <w:p w14:paraId="0BFD67B7" w14:textId="71751911" w:rsidR="003C51F2" w:rsidRPr="00864766" w:rsidRDefault="003C51F2" w:rsidP="00864766">
      <w:pPr>
        <w:rPr>
          <w:rFonts w:cstheme="minorHAnsi"/>
        </w:rPr>
      </w:pPr>
      <w:r w:rsidRPr="00864766">
        <w:rPr>
          <w:rFonts w:cstheme="minorHAnsi"/>
        </w:rPr>
        <w:t>I sottoscritti</w:t>
      </w:r>
    </w:p>
    <w:p w14:paraId="13809AC5" w14:textId="7B988614" w:rsidR="003C51F2" w:rsidRPr="00864766" w:rsidRDefault="00DD1AAD" w:rsidP="00864766">
      <w:pPr>
        <w:rPr>
          <w:rFonts w:cstheme="minorHAnsi"/>
        </w:rPr>
      </w:pPr>
      <w:r w:rsidRPr="00864766">
        <w:rPr>
          <w:rFonts w:cstheme="minorHAnsi"/>
        </w:rPr>
        <w:t>________________________________</w:t>
      </w:r>
      <w:r w:rsidR="00864766" w:rsidRPr="00864766">
        <w:rPr>
          <w:rFonts w:cstheme="minorHAnsi"/>
        </w:rPr>
        <w:t>______________________________</w:t>
      </w:r>
      <w:r w:rsidRPr="00864766">
        <w:rPr>
          <w:rFonts w:cstheme="minorHAnsi"/>
        </w:rPr>
        <w:t>_</w:t>
      </w:r>
      <w:r w:rsidR="00621C85" w:rsidRPr="00864766">
        <w:rPr>
          <w:rFonts w:cstheme="minorHAnsi"/>
        </w:rPr>
        <w:t xml:space="preserve"> </w:t>
      </w:r>
      <w:r w:rsidR="003C51F2" w:rsidRPr="00864766">
        <w:rPr>
          <w:rFonts w:cstheme="minorHAnsi"/>
        </w:rPr>
        <w:t xml:space="preserve">(nome e cognome padre)  </w:t>
      </w:r>
    </w:p>
    <w:p w14:paraId="47BE2F63" w14:textId="77777777" w:rsidR="003C51F2" w:rsidRPr="00864766" w:rsidRDefault="003C51F2" w:rsidP="00864766">
      <w:pPr>
        <w:rPr>
          <w:rFonts w:cstheme="minorHAnsi"/>
        </w:rPr>
      </w:pPr>
    </w:p>
    <w:p w14:paraId="662CCF2A" w14:textId="363D4E4C" w:rsidR="003C51F2" w:rsidRPr="00864766" w:rsidRDefault="00DD1AAD" w:rsidP="00864766">
      <w:pPr>
        <w:rPr>
          <w:rFonts w:cstheme="minorHAnsi"/>
        </w:rPr>
      </w:pPr>
      <w:r w:rsidRPr="00864766">
        <w:rPr>
          <w:rFonts w:cstheme="minorHAnsi"/>
        </w:rPr>
        <w:t>_____________________</w:t>
      </w:r>
      <w:r w:rsidR="00864766" w:rsidRPr="00864766">
        <w:rPr>
          <w:rFonts w:cstheme="minorHAnsi"/>
        </w:rPr>
        <w:t>_________________________________________</w:t>
      </w:r>
      <w:proofErr w:type="gramStart"/>
      <w:r w:rsidR="00864766" w:rsidRPr="00864766">
        <w:rPr>
          <w:rFonts w:cstheme="minorHAnsi"/>
        </w:rPr>
        <w:t>_</w:t>
      </w:r>
      <w:r w:rsidR="003C51F2" w:rsidRPr="00864766">
        <w:rPr>
          <w:rFonts w:cstheme="minorHAnsi"/>
        </w:rPr>
        <w:t>(</w:t>
      </w:r>
      <w:proofErr w:type="gramEnd"/>
      <w:r w:rsidR="003C51F2" w:rsidRPr="00864766">
        <w:rPr>
          <w:rFonts w:cstheme="minorHAnsi"/>
        </w:rPr>
        <w:t xml:space="preserve">nome e cognome madre)             </w:t>
      </w:r>
    </w:p>
    <w:p w14:paraId="6014752B" w14:textId="77777777" w:rsidR="003C51F2" w:rsidRPr="00864766" w:rsidRDefault="003C51F2" w:rsidP="00864766">
      <w:pPr>
        <w:rPr>
          <w:rFonts w:cstheme="minorHAnsi"/>
        </w:rPr>
      </w:pPr>
    </w:p>
    <w:p w14:paraId="49AC996E" w14:textId="77777777" w:rsidR="00DD1AAD" w:rsidRPr="00864766" w:rsidRDefault="003C51F2" w:rsidP="00864766">
      <w:pPr>
        <w:pStyle w:val="Paragrafoelenco"/>
        <w:numPr>
          <w:ilvl w:val="0"/>
          <w:numId w:val="14"/>
        </w:numPr>
        <w:jc w:val="left"/>
        <w:rPr>
          <w:rFonts w:cstheme="minorHAnsi"/>
        </w:rPr>
      </w:pPr>
      <w:r w:rsidRPr="00864766">
        <w:rPr>
          <w:rFonts w:cstheme="minorHAnsi"/>
        </w:rPr>
        <w:t xml:space="preserve">Autorizzano  </w:t>
      </w:r>
    </w:p>
    <w:p w14:paraId="2537AB15" w14:textId="5E5DA5C0" w:rsidR="003C51F2" w:rsidRPr="00864766" w:rsidRDefault="003C51F2" w:rsidP="00864766">
      <w:pPr>
        <w:pStyle w:val="Paragrafoelenco"/>
        <w:numPr>
          <w:ilvl w:val="0"/>
          <w:numId w:val="14"/>
        </w:numPr>
        <w:jc w:val="left"/>
        <w:rPr>
          <w:rFonts w:cstheme="minorHAnsi"/>
        </w:rPr>
      </w:pPr>
      <w:r w:rsidRPr="00864766">
        <w:rPr>
          <w:rFonts w:cstheme="minorHAnsi"/>
        </w:rPr>
        <w:t>Non autorizzano</w:t>
      </w:r>
    </w:p>
    <w:p w14:paraId="54315486" w14:textId="77777777" w:rsidR="003E023D" w:rsidRPr="00864766" w:rsidRDefault="003E023D" w:rsidP="00621C85">
      <w:pPr>
        <w:spacing w:line="276" w:lineRule="auto"/>
        <w:ind w:left="360"/>
        <w:jc w:val="left"/>
        <w:rPr>
          <w:rFonts w:cstheme="minorHAnsi"/>
        </w:rPr>
      </w:pPr>
    </w:p>
    <w:p w14:paraId="7B4C8964" w14:textId="533E3E68" w:rsidR="003E023D" w:rsidRPr="00864766" w:rsidRDefault="00621C85" w:rsidP="00864766">
      <w:pPr>
        <w:pStyle w:val="Titolo2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Il </w:t>
      </w:r>
      <w:r w:rsidR="003C51F2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>proprio</w:t>
      </w:r>
      <w:r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3C51F2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>figlio</w:t>
      </w:r>
      <w:r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DD1AAD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>semiconvittore _________________________________</w:t>
      </w:r>
      <w:r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3C51F2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frequentante la classe </w:t>
      </w:r>
      <w:r w:rsidR="00DD1AAD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>__________</w:t>
      </w:r>
      <w:r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3C51F2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>Sez.</w:t>
      </w:r>
      <w:r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DD1AAD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>________</w:t>
      </w:r>
      <w:r w:rsidR="003C51F2" w:rsidRPr="00864766">
        <w:rPr>
          <w:rFonts w:asciiTheme="minorHAnsi" w:hAnsiTheme="minorHAnsi" w:cstheme="minorHAnsi"/>
          <w:b w:val="0"/>
          <w:bCs w:val="0"/>
          <w:w w:val="65"/>
          <w:sz w:val="22"/>
          <w:szCs w:val="22"/>
        </w:rPr>
        <w:t xml:space="preserve"> </w:t>
      </w:r>
      <w:r w:rsidR="00DD1AAD" w:rsidRPr="00864766">
        <w:rPr>
          <w:rFonts w:asciiTheme="minorHAnsi" w:hAnsiTheme="minorHAnsi" w:cstheme="minorHAnsi"/>
          <w:b w:val="0"/>
          <w:bCs w:val="0"/>
          <w:w w:val="65"/>
          <w:sz w:val="22"/>
          <w:szCs w:val="22"/>
        </w:rPr>
        <w:t xml:space="preserve"> </w:t>
      </w:r>
      <w:r w:rsidR="003C51F2" w:rsidRPr="00864766">
        <w:rPr>
          <w:rFonts w:asciiTheme="minorHAnsi" w:hAnsiTheme="minorHAnsi" w:cstheme="minorHAnsi"/>
          <w:b w:val="0"/>
          <w:bCs w:val="0"/>
          <w:w w:val="65"/>
          <w:sz w:val="22"/>
          <w:szCs w:val="22"/>
        </w:rPr>
        <w:t xml:space="preserve"> </w:t>
      </w:r>
      <w:r w:rsidR="00DD1AAD" w:rsidRPr="00864766">
        <w:rPr>
          <w:rFonts w:asciiTheme="minorHAnsi" w:hAnsiTheme="minorHAnsi" w:cstheme="minorHAnsi"/>
          <w:b w:val="0"/>
          <w:bCs w:val="0"/>
          <w:w w:val="65"/>
          <w:sz w:val="22"/>
          <w:szCs w:val="22"/>
        </w:rPr>
        <w:t xml:space="preserve"> </w:t>
      </w:r>
      <w:r w:rsidR="00DD1AAD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aderente al </w:t>
      </w:r>
      <w:r w:rsidR="003E023D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>progetto</w:t>
      </w:r>
      <w:r w:rsidR="00B84CDB" w:rsidRPr="00864766">
        <w:rPr>
          <w:rFonts w:asciiTheme="minorHAnsi" w:hAnsiTheme="minorHAnsi" w:cstheme="minorHAnsi"/>
          <w:sz w:val="22"/>
          <w:szCs w:val="22"/>
        </w:rPr>
        <w:t xml:space="preserve"> </w:t>
      </w:r>
      <w:r w:rsidR="00864766" w:rsidRPr="00864766">
        <w:rPr>
          <w:rFonts w:asciiTheme="minorHAnsi" w:hAnsiTheme="minorHAnsi" w:cstheme="minorHAnsi"/>
          <w:sz w:val="22"/>
          <w:szCs w:val="22"/>
        </w:rPr>
        <w:t>“</w:t>
      </w:r>
      <w:r w:rsidR="00B84CDB" w:rsidRPr="00864766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La scuola finisce…l’attività continua</w:t>
      </w:r>
      <w:r w:rsidR="00864766" w:rsidRPr="00864766">
        <w:rPr>
          <w:rFonts w:asciiTheme="minorHAnsi" w:hAnsiTheme="minorHAnsi" w:cstheme="minorHAnsi"/>
          <w:sz w:val="40"/>
          <w:szCs w:val="40"/>
        </w:rPr>
        <w:t xml:space="preserve"> </w:t>
      </w:r>
      <w:r w:rsidR="00864766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– </w:t>
      </w:r>
      <w:proofErr w:type="spellStart"/>
      <w:r w:rsidR="00864766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>a.s.</w:t>
      </w:r>
      <w:proofErr w:type="spellEnd"/>
      <w:r w:rsidR="00864766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2025/2026”</w:t>
      </w:r>
      <w:r w:rsidR="0064750B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DD1AAD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>che si terr</w:t>
      </w:r>
      <w:r w:rsidR="00B84CDB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>à dal</w:t>
      </w:r>
      <w:r w:rsidR="00DD1AAD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864766">
        <w:rPr>
          <w:rFonts w:asciiTheme="minorHAnsi" w:hAnsiTheme="minorHAnsi" w:cstheme="minorHAnsi"/>
          <w:b w:val="0"/>
          <w:bCs w:val="0"/>
          <w:sz w:val="22"/>
          <w:szCs w:val="22"/>
        </w:rPr>
        <w:t>15 al 26 giugno 2026</w:t>
      </w:r>
      <w:r w:rsidR="00864766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a partecipare alle seguenti </w:t>
      </w:r>
      <w:r w:rsidR="00864766">
        <w:rPr>
          <w:rFonts w:asciiTheme="minorHAnsi" w:hAnsiTheme="minorHAnsi" w:cstheme="minorHAnsi"/>
          <w:b w:val="0"/>
          <w:bCs w:val="0"/>
          <w:sz w:val="22"/>
          <w:szCs w:val="22"/>
        </w:rPr>
        <w:t>uscite sul territorio:</w:t>
      </w:r>
      <w:r w:rsidR="00864766"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1095F52A" w14:textId="190F14F3" w:rsidR="00864766" w:rsidRPr="00864766" w:rsidRDefault="00864766" w:rsidP="00864766">
      <w:pPr>
        <w:pStyle w:val="Titolo2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6476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(spuntare solo quelle a cui si è interessati) </w:t>
      </w:r>
    </w:p>
    <w:p w14:paraId="72A37BFA" w14:textId="77777777" w:rsidR="00864766" w:rsidRPr="00864766" w:rsidRDefault="00864766" w:rsidP="003E023D">
      <w:pPr>
        <w:pStyle w:val="Titolo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3C91689" w14:textId="15ED0A61" w:rsidR="00864766" w:rsidRPr="00FC1ED1" w:rsidRDefault="00864766" w:rsidP="00864766">
      <w:pPr>
        <w:pStyle w:val="Titolo2"/>
        <w:keepNext/>
        <w:keepLines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  <w:r w:rsidRPr="00864766">
        <w:rPr>
          <w:rFonts w:asciiTheme="minorHAnsi" w:hAnsiTheme="minorHAnsi" w:cstheme="minorHAnsi"/>
          <w:color w:val="000000" w:themeColor="text1"/>
          <w:sz w:val="22"/>
          <w:szCs w:val="22"/>
        </w:rPr>
        <w:t>15 giugno (itinerario alla scoperta del centro storico, con la guida);</w:t>
      </w:r>
    </w:p>
    <w:p w14:paraId="34657A59" w14:textId="77777777" w:rsidR="00FC1ED1" w:rsidRPr="00FC1ED1" w:rsidRDefault="00FC1ED1" w:rsidP="00FC1ED1">
      <w:pPr>
        <w:pStyle w:val="Titolo2"/>
        <w:keepNext/>
        <w:keepLines/>
        <w:shd w:val="clear" w:color="auto" w:fill="FFFFFF"/>
        <w:spacing w:before="0" w:beforeAutospacing="0" w:after="0" w:afterAutospacing="0"/>
        <w:ind w:left="783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</w:p>
    <w:p w14:paraId="575868DC" w14:textId="7D3529F6" w:rsidR="00FC1ED1" w:rsidRPr="00864766" w:rsidRDefault="00FC1ED1" w:rsidP="00864766">
      <w:pPr>
        <w:pStyle w:val="Titolo2"/>
        <w:keepNext/>
        <w:keepLines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  <w:r w:rsidRPr="00FC1ED1">
        <w:rPr>
          <w:rFonts w:asciiTheme="minorHAnsi" w:hAnsiTheme="minorHAnsi" w:cstheme="minorHAnsi"/>
          <w:caps/>
          <w:color w:val="000000" w:themeColor="text1"/>
          <w:sz w:val="22"/>
          <w:szCs w:val="22"/>
        </w:rPr>
        <w:t>16 giugno (parco della Biodiversità, palestra del liceo class</w:t>
      </w:r>
      <w:r>
        <w:rPr>
          <w:rFonts w:asciiTheme="minorHAnsi" w:hAnsiTheme="minorHAnsi" w:cstheme="minorHAnsi"/>
          <w:caps/>
          <w:color w:val="000000" w:themeColor="text1"/>
          <w:sz w:val="22"/>
          <w:szCs w:val="22"/>
        </w:rPr>
        <w:t>ICO</w:t>
      </w:r>
      <w:r w:rsidRPr="00FC1ED1">
        <w:rPr>
          <w:rFonts w:asciiTheme="minorHAnsi" w:hAnsiTheme="minorHAnsi" w:cstheme="minorHAnsi"/>
          <w:caps/>
          <w:color w:val="000000" w:themeColor="text1"/>
          <w:sz w:val="22"/>
          <w:szCs w:val="22"/>
        </w:rPr>
        <w:t>);</w:t>
      </w:r>
    </w:p>
    <w:p w14:paraId="41B3E29C" w14:textId="77777777" w:rsidR="00864766" w:rsidRPr="00864766" w:rsidRDefault="00864766" w:rsidP="00864766">
      <w:pPr>
        <w:pStyle w:val="Titolo2"/>
        <w:keepNext/>
        <w:keepLines/>
        <w:shd w:val="clear" w:color="auto" w:fill="FFFFFF"/>
        <w:spacing w:before="0" w:beforeAutospacing="0" w:after="0" w:afterAutospacing="0"/>
        <w:ind w:left="783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</w:p>
    <w:p w14:paraId="14A7DFE1" w14:textId="38921C1F" w:rsidR="00864766" w:rsidRPr="00864766" w:rsidRDefault="00864766" w:rsidP="00864766">
      <w:pPr>
        <w:pStyle w:val="Titolo2"/>
        <w:keepNext/>
        <w:keepLines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  <w:r w:rsidRPr="008647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17 giugno (parco della </w:t>
      </w:r>
      <w:r w:rsidRPr="00864766">
        <w:rPr>
          <w:rFonts w:asciiTheme="minorHAnsi" w:hAnsiTheme="minorHAnsi" w:cstheme="minorHAnsi"/>
          <w:caps/>
          <w:color w:val="000000" w:themeColor="text1"/>
          <w:sz w:val="22"/>
          <w:szCs w:val="22"/>
        </w:rPr>
        <w:t>B</w:t>
      </w:r>
      <w:r w:rsidRPr="008647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iodiversità- museo storico militare, con la guida); </w:t>
      </w:r>
    </w:p>
    <w:p w14:paraId="584DB01F" w14:textId="77777777" w:rsidR="00864766" w:rsidRPr="00864766" w:rsidRDefault="00864766" w:rsidP="00864766">
      <w:pPr>
        <w:pStyle w:val="Titolo2"/>
        <w:keepNext/>
        <w:keepLines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</w:p>
    <w:p w14:paraId="07447436" w14:textId="08F5CCF7" w:rsidR="00864766" w:rsidRPr="00864766" w:rsidRDefault="00864766" w:rsidP="00864766">
      <w:pPr>
        <w:pStyle w:val="Titolo2"/>
        <w:keepNext/>
        <w:keepLines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  <w:r w:rsidRPr="00864766">
        <w:rPr>
          <w:rFonts w:asciiTheme="minorHAnsi" w:hAnsiTheme="minorHAnsi" w:cstheme="minorHAnsi"/>
          <w:color w:val="000000" w:themeColor="text1"/>
          <w:sz w:val="22"/>
          <w:szCs w:val="22"/>
        </w:rPr>
        <w:t>18 giugno (uscita nel centro storico, con sosta presso gelateria);</w:t>
      </w:r>
    </w:p>
    <w:p w14:paraId="58C4E0B1" w14:textId="77777777" w:rsidR="00864766" w:rsidRPr="00864766" w:rsidRDefault="00864766" w:rsidP="00864766">
      <w:pPr>
        <w:pStyle w:val="Titolo2"/>
        <w:keepNext/>
        <w:keepLines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</w:p>
    <w:p w14:paraId="682AFB4E" w14:textId="7F59F6CE" w:rsidR="00864766" w:rsidRPr="00864766" w:rsidRDefault="00864766" w:rsidP="00864766">
      <w:pPr>
        <w:pStyle w:val="Titolo2"/>
        <w:keepNext/>
        <w:keepLines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  <w:r w:rsidRPr="008647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19 giugno (villa Margherita); </w:t>
      </w:r>
    </w:p>
    <w:p w14:paraId="395E2822" w14:textId="77777777" w:rsidR="00864766" w:rsidRPr="00864766" w:rsidRDefault="00864766" w:rsidP="00864766">
      <w:pPr>
        <w:pStyle w:val="Titolo2"/>
        <w:keepNext/>
        <w:keepLines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</w:p>
    <w:p w14:paraId="53F7C84F" w14:textId="019B743C" w:rsidR="00864766" w:rsidRPr="00864766" w:rsidRDefault="00864766" w:rsidP="00864766">
      <w:pPr>
        <w:pStyle w:val="Titolo2"/>
        <w:keepNext/>
        <w:keepLines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  <w:r w:rsidRPr="008647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22 giugno (parco della Biodiversità); </w:t>
      </w:r>
    </w:p>
    <w:p w14:paraId="43C6D460" w14:textId="77777777" w:rsidR="00864766" w:rsidRPr="00864766" w:rsidRDefault="00864766" w:rsidP="00864766">
      <w:pPr>
        <w:pStyle w:val="Titolo2"/>
        <w:keepNext/>
        <w:keepLines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</w:p>
    <w:p w14:paraId="63CC6AE5" w14:textId="2A53C39D" w:rsidR="00864766" w:rsidRPr="00864766" w:rsidRDefault="00864766" w:rsidP="00864766">
      <w:pPr>
        <w:pStyle w:val="Titolo2"/>
        <w:keepNext/>
        <w:keepLines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  <w:r w:rsidRPr="00864766">
        <w:rPr>
          <w:rFonts w:asciiTheme="minorHAnsi" w:hAnsiTheme="minorHAnsi" w:cstheme="minorHAnsi"/>
          <w:color w:val="000000" w:themeColor="text1"/>
          <w:sz w:val="22"/>
          <w:szCs w:val="22"/>
        </w:rPr>
        <w:t>23 giugno (casa della memoria di Mimmo Rotella, museo San Giovanni, con la guida);</w:t>
      </w:r>
    </w:p>
    <w:p w14:paraId="6A841FBF" w14:textId="77777777" w:rsidR="00864766" w:rsidRPr="00864766" w:rsidRDefault="00864766" w:rsidP="00864766">
      <w:pPr>
        <w:pStyle w:val="Titolo2"/>
        <w:keepNext/>
        <w:keepLines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</w:p>
    <w:p w14:paraId="342DB81F" w14:textId="70739AF4" w:rsidR="00864766" w:rsidRPr="00864766" w:rsidRDefault="00864766" w:rsidP="00864766">
      <w:pPr>
        <w:pStyle w:val="Titolo2"/>
        <w:keepNext/>
        <w:keepLines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  <w:r w:rsidRPr="008647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24 giugno (uscita nel centro storico); </w:t>
      </w:r>
    </w:p>
    <w:p w14:paraId="1E0C71B0" w14:textId="77777777" w:rsidR="00864766" w:rsidRPr="00864766" w:rsidRDefault="00864766" w:rsidP="00864766">
      <w:pPr>
        <w:pStyle w:val="Titolo2"/>
        <w:keepNext/>
        <w:keepLines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</w:p>
    <w:p w14:paraId="58FD4A70" w14:textId="5C71C73F" w:rsidR="00864766" w:rsidRDefault="00864766" w:rsidP="00864766">
      <w:pPr>
        <w:pStyle w:val="Titolo2"/>
        <w:keepNext/>
        <w:keepLines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  <w:r w:rsidRPr="00864766">
        <w:rPr>
          <w:rFonts w:asciiTheme="minorHAnsi" w:hAnsiTheme="minorHAnsi" w:cstheme="minorHAnsi"/>
          <w:color w:val="000000" w:themeColor="text1"/>
          <w:sz w:val="22"/>
          <w:szCs w:val="22"/>
        </w:rPr>
        <w:t>25 giugno (museo archeologico in villa e nella sala consiliare del comune, con guida);</w:t>
      </w:r>
      <w:r w:rsidRPr="00864766">
        <w:rPr>
          <w:rFonts w:asciiTheme="minorHAnsi" w:hAnsiTheme="minorHAnsi" w:cstheme="minorHAnsi"/>
          <w:caps/>
          <w:color w:val="000000" w:themeColor="text1"/>
          <w:sz w:val="22"/>
          <w:szCs w:val="22"/>
        </w:rPr>
        <w:t xml:space="preserve"> </w:t>
      </w:r>
    </w:p>
    <w:p w14:paraId="13F59F2B" w14:textId="77777777" w:rsidR="00864766" w:rsidRPr="00864766" w:rsidRDefault="00864766" w:rsidP="00864766">
      <w:pPr>
        <w:pStyle w:val="Titolo2"/>
        <w:keepNext/>
        <w:keepLines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aps/>
          <w:color w:val="000000" w:themeColor="text1"/>
          <w:sz w:val="22"/>
          <w:szCs w:val="22"/>
        </w:rPr>
      </w:pPr>
    </w:p>
    <w:p w14:paraId="081D87FA" w14:textId="77777777" w:rsidR="00864766" w:rsidRPr="00864766" w:rsidRDefault="00864766" w:rsidP="00864766">
      <w:pPr>
        <w:pStyle w:val="Titolo2"/>
        <w:keepNext/>
        <w:keepLines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647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26 giugno (parco della </w:t>
      </w:r>
      <w:r w:rsidRPr="00864766">
        <w:rPr>
          <w:rFonts w:asciiTheme="minorHAnsi" w:hAnsiTheme="minorHAnsi" w:cstheme="minorHAnsi"/>
          <w:caps/>
          <w:color w:val="000000" w:themeColor="text1"/>
          <w:sz w:val="22"/>
          <w:szCs w:val="22"/>
        </w:rPr>
        <w:t>B</w:t>
      </w:r>
      <w:r w:rsidRPr="00864766">
        <w:rPr>
          <w:rFonts w:asciiTheme="minorHAnsi" w:hAnsiTheme="minorHAnsi" w:cstheme="minorHAnsi"/>
          <w:color w:val="000000" w:themeColor="text1"/>
          <w:sz w:val="22"/>
          <w:szCs w:val="22"/>
        </w:rPr>
        <w:t>iodiversità).</w:t>
      </w:r>
    </w:p>
    <w:p w14:paraId="548A61FD" w14:textId="77777777" w:rsidR="000448A7" w:rsidRPr="00864766" w:rsidRDefault="000448A7" w:rsidP="00EE4C25">
      <w:pPr>
        <w:pStyle w:val="Titolo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540D349F" w14:textId="77777777" w:rsidR="003C51F2" w:rsidRPr="00864766" w:rsidRDefault="003C51F2" w:rsidP="003C51F2">
      <w:pPr>
        <w:shd w:val="clear" w:color="auto" w:fill="FFFFFF"/>
        <w:rPr>
          <w:rFonts w:eastAsia="Times New Roman" w:cstheme="minorHAnsi"/>
          <w:sz w:val="20"/>
          <w:szCs w:val="20"/>
        </w:rPr>
      </w:pPr>
      <w:r w:rsidRPr="00864766">
        <w:rPr>
          <w:rFonts w:cstheme="minorHAnsi"/>
          <w:sz w:val="20"/>
          <w:szCs w:val="20"/>
        </w:rPr>
        <w:t>I sottoscritti dichiarano inoltre:</w:t>
      </w:r>
    </w:p>
    <w:p w14:paraId="2A5F988A" w14:textId="77777777" w:rsidR="003E023D" w:rsidRPr="00864766" w:rsidRDefault="003C51F2" w:rsidP="003C51F2">
      <w:pPr>
        <w:pStyle w:val="Paragrafoelenco"/>
        <w:numPr>
          <w:ilvl w:val="0"/>
          <w:numId w:val="13"/>
        </w:numPr>
        <w:spacing w:line="276" w:lineRule="auto"/>
        <w:rPr>
          <w:rFonts w:cstheme="minorHAnsi"/>
          <w:sz w:val="20"/>
          <w:szCs w:val="20"/>
        </w:rPr>
      </w:pPr>
      <w:r w:rsidRPr="00864766">
        <w:rPr>
          <w:rFonts w:cstheme="minorHAnsi"/>
          <w:sz w:val="20"/>
          <w:szCs w:val="20"/>
        </w:rPr>
        <w:t>Di autorizzare il proprio figlio a</w:t>
      </w:r>
      <w:r w:rsidR="003E023D" w:rsidRPr="00864766">
        <w:rPr>
          <w:rFonts w:cstheme="minorHAnsi"/>
          <w:sz w:val="20"/>
          <w:szCs w:val="20"/>
        </w:rPr>
        <w:t xml:space="preserve"> partecipare all’evento;</w:t>
      </w:r>
    </w:p>
    <w:p w14:paraId="72511957" w14:textId="77777777" w:rsidR="003C51F2" w:rsidRPr="00864766" w:rsidRDefault="003C51F2" w:rsidP="003C51F2">
      <w:pPr>
        <w:pStyle w:val="Paragrafoelenco"/>
        <w:numPr>
          <w:ilvl w:val="0"/>
          <w:numId w:val="13"/>
        </w:numPr>
        <w:spacing w:line="276" w:lineRule="auto"/>
        <w:rPr>
          <w:rFonts w:cstheme="minorHAnsi"/>
          <w:sz w:val="20"/>
          <w:szCs w:val="20"/>
        </w:rPr>
      </w:pPr>
      <w:r w:rsidRPr="00864766">
        <w:rPr>
          <w:rFonts w:cstheme="minorHAnsi"/>
          <w:sz w:val="20"/>
          <w:szCs w:val="20"/>
        </w:rPr>
        <w:t>Di liberare la scuola per quanto riguarda l’incolumità delle persone e delle cose e il comportamento degli alunni, da ogni responsabilità eccedente l’obbligo di vigilanza degli alunni e gli obblighi derivanti alla scuola dalle norme vigenti (in particolare art. 2047 c.c. e art. 61 della legge 312/1980);</w:t>
      </w:r>
    </w:p>
    <w:p w14:paraId="2C460E7A" w14:textId="4EA77C55" w:rsidR="003C51F2" w:rsidRPr="00864766" w:rsidRDefault="003C51F2" w:rsidP="003C51F2">
      <w:pPr>
        <w:pStyle w:val="Paragrafoelenco"/>
        <w:numPr>
          <w:ilvl w:val="0"/>
          <w:numId w:val="13"/>
        </w:numPr>
        <w:spacing w:line="276" w:lineRule="auto"/>
        <w:rPr>
          <w:rFonts w:cstheme="minorHAnsi"/>
          <w:sz w:val="20"/>
          <w:szCs w:val="20"/>
        </w:rPr>
      </w:pPr>
      <w:r w:rsidRPr="00864766">
        <w:rPr>
          <w:rFonts w:cstheme="minorHAnsi"/>
          <w:sz w:val="20"/>
          <w:szCs w:val="20"/>
        </w:rPr>
        <w:t>Di assumersi le responsabilità (art. 2048 c.c.) derivanti dall’inosservanza da parte del proprio figlio delle disposizioni impartite dagli</w:t>
      </w:r>
      <w:r w:rsidR="00EE4C25" w:rsidRPr="00864766">
        <w:rPr>
          <w:rFonts w:cstheme="minorHAnsi"/>
          <w:sz w:val="20"/>
          <w:szCs w:val="20"/>
        </w:rPr>
        <w:t xml:space="preserve"> educatori </w:t>
      </w:r>
      <w:r w:rsidRPr="00864766">
        <w:rPr>
          <w:rFonts w:cstheme="minorHAnsi"/>
          <w:sz w:val="20"/>
          <w:szCs w:val="20"/>
        </w:rPr>
        <w:t>medesimi o da cause indipendenti dall’organizzazione scolastica;</w:t>
      </w:r>
    </w:p>
    <w:p w14:paraId="16A61924" w14:textId="77777777" w:rsidR="003C51F2" w:rsidRPr="00864766" w:rsidRDefault="003C51F2" w:rsidP="003C51F2">
      <w:pPr>
        <w:pStyle w:val="Paragrafoelenco"/>
        <w:numPr>
          <w:ilvl w:val="0"/>
          <w:numId w:val="13"/>
        </w:numPr>
        <w:spacing w:line="276" w:lineRule="auto"/>
        <w:rPr>
          <w:rFonts w:cstheme="minorHAnsi"/>
          <w:sz w:val="20"/>
          <w:szCs w:val="20"/>
        </w:rPr>
      </w:pPr>
      <w:r w:rsidRPr="00864766">
        <w:rPr>
          <w:rFonts w:cstheme="minorHAnsi"/>
          <w:sz w:val="20"/>
          <w:szCs w:val="20"/>
        </w:rPr>
        <w:t xml:space="preserve">Di autorizzare consensualmente l’eventuale pubblicazione di foto o di video nei quali sia presente l’immagine del figlio sul sito istituzionale e/o sulla stampa relativamente a notizie riguardanti l’attività istituzionale dell’istituto (progetti, viaggi d’istruzione, concorsi, spettacoli teatrali, etc.). </w:t>
      </w:r>
    </w:p>
    <w:p w14:paraId="3384AB55" w14:textId="1E365EC9" w:rsidR="003C51F2" w:rsidRDefault="00864766" w:rsidP="003C51F2">
      <w:pPr>
        <w:rPr>
          <w:rFonts w:cstheme="minorHAnsi"/>
        </w:rPr>
      </w:pPr>
      <w:r>
        <w:rPr>
          <w:rFonts w:cstheme="minorHAnsi"/>
        </w:rPr>
        <w:t>C</w:t>
      </w:r>
      <w:r w:rsidR="003C51F2" w:rsidRPr="00864766">
        <w:rPr>
          <w:rFonts w:cstheme="minorHAnsi"/>
        </w:rPr>
        <w:t>atanzaro</w:t>
      </w:r>
      <w:r>
        <w:rPr>
          <w:rFonts w:cstheme="minorHAnsi"/>
        </w:rPr>
        <w:t>,</w:t>
      </w:r>
      <w:r w:rsidR="003C51F2" w:rsidRPr="00864766">
        <w:rPr>
          <w:rFonts w:cstheme="minorHAnsi"/>
        </w:rPr>
        <w:t xml:space="preserve"> lì ____________________</w:t>
      </w:r>
    </w:p>
    <w:p w14:paraId="26DF14AC" w14:textId="49B648F8" w:rsidR="00864766" w:rsidRDefault="00864766" w:rsidP="00864766">
      <w:pPr>
        <w:jc w:val="right"/>
        <w:rPr>
          <w:rFonts w:cstheme="minorHAnsi"/>
        </w:rPr>
      </w:pPr>
      <w:r>
        <w:rPr>
          <w:rFonts w:cstheme="minorHAnsi"/>
        </w:rPr>
        <w:t>Firma dei genitori</w:t>
      </w:r>
    </w:p>
    <w:p w14:paraId="21EA83F4" w14:textId="031CC197" w:rsidR="008302C7" w:rsidRPr="00864766" w:rsidRDefault="00021C65" w:rsidP="00864766">
      <w:pPr>
        <w:ind w:right="-143"/>
        <w:rPr>
          <w:rFonts w:cstheme="minorHAnsi"/>
          <w:lang w:val="es-ES"/>
        </w:rPr>
      </w:pPr>
      <w:r w:rsidRPr="00864766">
        <w:rPr>
          <w:rFonts w:cstheme="minorHAnsi"/>
        </w:rPr>
        <w:lastRenderedPageBreak/>
        <w:t xml:space="preserve"> </w:t>
      </w:r>
    </w:p>
    <w:sectPr w:rsidR="008302C7" w:rsidRPr="00864766" w:rsidSect="007737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088"/>
        </w:tabs>
        <w:ind w:left="108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8"/>
        </w:tabs>
        <w:ind w:left="144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8"/>
        </w:tabs>
        <w:ind w:left="180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8"/>
        </w:tabs>
        <w:ind w:left="216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8"/>
        </w:tabs>
        <w:ind w:left="252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8"/>
        </w:tabs>
        <w:ind w:left="288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8"/>
        </w:tabs>
        <w:ind w:left="324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8"/>
        </w:tabs>
        <w:ind w:left="360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8"/>
        </w:tabs>
        <w:ind w:left="3968" w:hanging="360"/>
      </w:pPr>
      <w:rPr>
        <w:rFonts w:ascii="OpenSymbol" w:hAnsi="OpenSymbol" w:cs="OpenSymbol"/>
      </w:rPr>
    </w:lvl>
  </w:abstractNum>
  <w:abstractNum w:abstractNumId="5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12232E8"/>
    <w:multiLevelType w:val="hybridMultilevel"/>
    <w:tmpl w:val="399EC9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0926644"/>
    <w:multiLevelType w:val="hybridMultilevel"/>
    <w:tmpl w:val="836EB6A6"/>
    <w:lvl w:ilvl="0" w:tplc="494C811C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43F74F2"/>
    <w:multiLevelType w:val="hybridMultilevel"/>
    <w:tmpl w:val="6DCE135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4E66D3A"/>
    <w:multiLevelType w:val="hybridMultilevel"/>
    <w:tmpl w:val="39B686D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8921AB8"/>
    <w:multiLevelType w:val="hybridMultilevel"/>
    <w:tmpl w:val="05BAE890"/>
    <w:lvl w:ilvl="0" w:tplc="2FEA9086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B9A6D81"/>
    <w:multiLevelType w:val="hybridMultilevel"/>
    <w:tmpl w:val="BD225C84"/>
    <w:lvl w:ilvl="0" w:tplc="04100003">
      <w:start w:val="1"/>
      <w:numFmt w:val="bullet"/>
      <w:lvlText w:val="o"/>
      <w:lvlJc w:val="left"/>
      <w:pPr>
        <w:ind w:left="783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C84100F"/>
    <w:multiLevelType w:val="hybridMultilevel"/>
    <w:tmpl w:val="7502315E"/>
    <w:lvl w:ilvl="0" w:tplc="0410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2F977779"/>
    <w:multiLevelType w:val="hybridMultilevel"/>
    <w:tmpl w:val="141AA5B6"/>
    <w:lvl w:ilvl="0" w:tplc="59686D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B7F31"/>
    <w:multiLevelType w:val="hybridMultilevel"/>
    <w:tmpl w:val="77767B40"/>
    <w:lvl w:ilvl="0" w:tplc="0410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355" w:hanging="360"/>
      </w:pPr>
    </w:lvl>
    <w:lvl w:ilvl="2" w:tplc="0410001B" w:tentative="1">
      <w:start w:val="1"/>
      <w:numFmt w:val="lowerRoman"/>
      <w:lvlText w:val="%3."/>
      <w:lvlJc w:val="right"/>
      <w:pPr>
        <w:ind w:left="3075" w:hanging="180"/>
      </w:pPr>
    </w:lvl>
    <w:lvl w:ilvl="3" w:tplc="0410000F" w:tentative="1">
      <w:start w:val="1"/>
      <w:numFmt w:val="decimal"/>
      <w:lvlText w:val="%4."/>
      <w:lvlJc w:val="left"/>
      <w:pPr>
        <w:ind w:left="3795" w:hanging="360"/>
      </w:pPr>
    </w:lvl>
    <w:lvl w:ilvl="4" w:tplc="04100019" w:tentative="1">
      <w:start w:val="1"/>
      <w:numFmt w:val="lowerLetter"/>
      <w:lvlText w:val="%5."/>
      <w:lvlJc w:val="left"/>
      <w:pPr>
        <w:ind w:left="4515" w:hanging="360"/>
      </w:pPr>
    </w:lvl>
    <w:lvl w:ilvl="5" w:tplc="0410001B" w:tentative="1">
      <w:start w:val="1"/>
      <w:numFmt w:val="lowerRoman"/>
      <w:lvlText w:val="%6."/>
      <w:lvlJc w:val="right"/>
      <w:pPr>
        <w:ind w:left="5235" w:hanging="180"/>
      </w:pPr>
    </w:lvl>
    <w:lvl w:ilvl="6" w:tplc="0410000F" w:tentative="1">
      <w:start w:val="1"/>
      <w:numFmt w:val="decimal"/>
      <w:lvlText w:val="%7."/>
      <w:lvlJc w:val="left"/>
      <w:pPr>
        <w:ind w:left="5955" w:hanging="360"/>
      </w:pPr>
    </w:lvl>
    <w:lvl w:ilvl="7" w:tplc="04100019" w:tentative="1">
      <w:start w:val="1"/>
      <w:numFmt w:val="lowerLetter"/>
      <w:lvlText w:val="%8."/>
      <w:lvlJc w:val="left"/>
      <w:pPr>
        <w:ind w:left="6675" w:hanging="360"/>
      </w:pPr>
    </w:lvl>
    <w:lvl w:ilvl="8" w:tplc="0410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51D51BF6"/>
    <w:multiLevelType w:val="hybridMultilevel"/>
    <w:tmpl w:val="BF34A97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22F69"/>
    <w:multiLevelType w:val="hybridMultilevel"/>
    <w:tmpl w:val="F334C5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5B12898"/>
    <w:multiLevelType w:val="hybridMultilevel"/>
    <w:tmpl w:val="09960CA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A8568C8"/>
    <w:multiLevelType w:val="multilevel"/>
    <w:tmpl w:val="2EF8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E64F62"/>
    <w:multiLevelType w:val="hybridMultilevel"/>
    <w:tmpl w:val="47F4E5B6"/>
    <w:lvl w:ilvl="0" w:tplc="04100015">
      <w:start w:val="1"/>
      <w:numFmt w:val="upperLetter"/>
      <w:lvlText w:val="%1."/>
      <w:lvlJc w:val="left"/>
      <w:pPr>
        <w:ind w:left="163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355" w:hanging="360"/>
      </w:pPr>
    </w:lvl>
    <w:lvl w:ilvl="2" w:tplc="0410001B" w:tentative="1">
      <w:start w:val="1"/>
      <w:numFmt w:val="lowerRoman"/>
      <w:lvlText w:val="%3."/>
      <w:lvlJc w:val="right"/>
      <w:pPr>
        <w:ind w:left="3075" w:hanging="180"/>
      </w:pPr>
    </w:lvl>
    <w:lvl w:ilvl="3" w:tplc="0410000F" w:tentative="1">
      <w:start w:val="1"/>
      <w:numFmt w:val="decimal"/>
      <w:lvlText w:val="%4."/>
      <w:lvlJc w:val="left"/>
      <w:pPr>
        <w:ind w:left="3795" w:hanging="360"/>
      </w:pPr>
    </w:lvl>
    <w:lvl w:ilvl="4" w:tplc="04100019" w:tentative="1">
      <w:start w:val="1"/>
      <w:numFmt w:val="lowerLetter"/>
      <w:lvlText w:val="%5."/>
      <w:lvlJc w:val="left"/>
      <w:pPr>
        <w:ind w:left="4515" w:hanging="360"/>
      </w:pPr>
    </w:lvl>
    <w:lvl w:ilvl="5" w:tplc="0410001B" w:tentative="1">
      <w:start w:val="1"/>
      <w:numFmt w:val="lowerRoman"/>
      <w:lvlText w:val="%6."/>
      <w:lvlJc w:val="right"/>
      <w:pPr>
        <w:ind w:left="5235" w:hanging="180"/>
      </w:pPr>
    </w:lvl>
    <w:lvl w:ilvl="6" w:tplc="0410000F" w:tentative="1">
      <w:start w:val="1"/>
      <w:numFmt w:val="decimal"/>
      <w:lvlText w:val="%7."/>
      <w:lvlJc w:val="left"/>
      <w:pPr>
        <w:ind w:left="5955" w:hanging="360"/>
      </w:pPr>
    </w:lvl>
    <w:lvl w:ilvl="7" w:tplc="04100019" w:tentative="1">
      <w:start w:val="1"/>
      <w:numFmt w:val="lowerLetter"/>
      <w:lvlText w:val="%8."/>
      <w:lvlJc w:val="left"/>
      <w:pPr>
        <w:ind w:left="6675" w:hanging="360"/>
      </w:pPr>
    </w:lvl>
    <w:lvl w:ilvl="8" w:tplc="0410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0" w15:restartNumberingAfterBreak="0">
    <w:nsid w:val="71D43568"/>
    <w:multiLevelType w:val="hybridMultilevel"/>
    <w:tmpl w:val="500C4E50"/>
    <w:lvl w:ilvl="0" w:tplc="C3646072">
      <w:numFmt w:val="bullet"/>
      <w:lvlText w:val="-"/>
      <w:lvlJc w:val="left"/>
      <w:pPr>
        <w:ind w:left="1211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4"/>
  </w:num>
  <w:num w:numId="3">
    <w:abstractNumId w:val="19"/>
  </w:num>
  <w:num w:numId="4">
    <w:abstractNumId w:val="12"/>
  </w:num>
  <w:num w:numId="5">
    <w:abstractNumId w:val="0"/>
  </w:num>
  <w:num w:numId="6">
    <w:abstractNumId w:val="1"/>
  </w:num>
  <w:num w:numId="7">
    <w:abstractNumId w:val="7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18"/>
  </w:num>
  <w:num w:numId="13">
    <w:abstractNumId w:val="13"/>
  </w:num>
  <w:num w:numId="14">
    <w:abstractNumId w:val="15"/>
  </w:num>
  <w:num w:numId="15">
    <w:abstractNumId w:val="10"/>
  </w:num>
  <w:num w:numId="16">
    <w:abstractNumId w:val="9"/>
  </w:num>
  <w:num w:numId="17">
    <w:abstractNumId w:val="17"/>
  </w:num>
  <w:num w:numId="18">
    <w:abstractNumId w:val="8"/>
  </w:num>
  <w:num w:numId="19">
    <w:abstractNumId w:val="6"/>
  </w:num>
  <w:num w:numId="20">
    <w:abstractNumId w:val="1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01C"/>
    <w:rsid w:val="00021C65"/>
    <w:rsid w:val="0003551F"/>
    <w:rsid w:val="000448A7"/>
    <w:rsid w:val="00054222"/>
    <w:rsid w:val="000A33F1"/>
    <w:rsid w:val="000B06CB"/>
    <w:rsid w:val="000B2E3E"/>
    <w:rsid w:val="000D57D3"/>
    <w:rsid w:val="000D6B3C"/>
    <w:rsid w:val="000F23AF"/>
    <w:rsid w:val="00101C74"/>
    <w:rsid w:val="00102489"/>
    <w:rsid w:val="00104E29"/>
    <w:rsid w:val="001300EE"/>
    <w:rsid w:val="001678AF"/>
    <w:rsid w:val="0017774C"/>
    <w:rsid w:val="00180F34"/>
    <w:rsid w:val="00190119"/>
    <w:rsid w:val="00193383"/>
    <w:rsid w:val="001C0378"/>
    <w:rsid w:val="001E34CB"/>
    <w:rsid w:val="002016AE"/>
    <w:rsid w:val="00202FAC"/>
    <w:rsid w:val="0020474E"/>
    <w:rsid w:val="00205EA6"/>
    <w:rsid w:val="002408F4"/>
    <w:rsid w:val="00240F5A"/>
    <w:rsid w:val="0024295E"/>
    <w:rsid w:val="002465C5"/>
    <w:rsid w:val="002575D5"/>
    <w:rsid w:val="00287A8E"/>
    <w:rsid w:val="00294D02"/>
    <w:rsid w:val="00297391"/>
    <w:rsid w:val="002A741F"/>
    <w:rsid w:val="003003CC"/>
    <w:rsid w:val="00303D35"/>
    <w:rsid w:val="00315B27"/>
    <w:rsid w:val="00343B13"/>
    <w:rsid w:val="003443B6"/>
    <w:rsid w:val="0035339B"/>
    <w:rsid w:val="00361CB8"/>
    <w:rsid w:val="0039294B"/>
    <w:rsid w:val="003A7AD3"/>
    <w:rsid w:val="003B0829"/>
    <w:rsid w:val="003B3E02"/>
    <w:rsid w:val="003C51F2"/>
    <w:rsid w:val="003D33A3"/>
    <w:rsid w:val="003D6CD4"/>
    <w:rsid w:val="003E023D"/>
    <w:rsid w:val="003E7FC5"/>
    <w:rsid w:val="003F7602"/>
    <w:rsid w:val="0040303B"/>
    <w:rsid w:val="00404B7E"/>
    <w:rsid w:val="00406853"/>
    <w:rsid w:val="00430221"/>
    <w:rsid w:val="004414E4"/>
    <w:rsid w:val="004578E7"/>
    <w:rsid w:val="00460D7A"/>
    <w:rsid w:val="00470271"/>
    <w:rsid w:val="00495F5B"/>
    <w:rsid w:val="004973C9"/>
    <w:rsid w:val="004C5E31"/>
    <w:rsid w:val="004E3364"/>
    <w:rsid w:val="00501FB5"/>
    <w:rsid w:val="005260FE"/>
    <w:rsid w:val="00535568"/>
    <w:rsid w:val="005436AF"/>
    <w:rsid w:val="00567FD6"/>
    <w:rsid w:val="00576B33"/>
    <w:rsid w:val="00591827"/>
    <w:rsid w:val="00597D0D"/>
    <w:rsid w:val="005A6F9E"/>
    <w:rsid w:val="005D4C12"/>
    <w:rsid w:val="00600EA7"/>
    <w:rsid w:val="00600EDD"/>
    <w:rsid w:val="00611B33"/>
    <w:rsid w:val="00621C85"/>
    <w:rsid w:val="0062733C"/>
    <w:rsid w:val="00641C9C"/>
    <w:rsid w:val="0064750B"/>
    <w:rsid w:val="00667E74"/>
    <w:rsid w:val="00671B51"/>
    <w:rsid w:val="0069473C"/>
    <w:rsid w:val="006A420C"/>
    <w:rsid w:val="006A5DD7"/>
    <w:rsid w:val="006B204A"/>
    <w:rsid w:val="006B797F"/>
    <w:rsid w:val="006C4084"/>
    <w:rsid w:val="006D3703"/>
    <w:rsid w:val="006E7439"/>
    <w:rsid w:val="007106F6"/>
    <w:rsid w:val="0075007F"/>
    <w:rsid w:val="007557A6"/>
    <w:rsid w:val="007642B7"/>
    <w:rsid w:val="00773579"/>
    <w:rsid w:val="00773746"/>
    <w:rsid w:val="00780D23"/>
    <w:rsid w:val="007841C6"/>
    <w:rsid w:val="0078427D"/>
    <w:rsid w:val="00785CBA"/>
    <w:rsid w:val="007F4AFC"/>
    <w:rsid w:val="0080572A"/>
    <w:rsid w:val="008302C7"/>
    <w:rsid w:val="00847582"/>
    <w:rsid w:val="008532D6"/>
    <w:rsid w:val="008559F6"/>
    <w:rsid w:val="00864766"/>
    <w:rsid w:val="008771A6"/>
    <w:rsid w:val="008A144F"/>
    <w:rsid w:val="008A7D49"/>
    <w:rsid w:val="008B08CD"/>
    <w:rsid w:val="008C2A95"/>
    <w:rsid w:val="008E131F"/>
    <w:rsid w:val="008E6D30"/>
    <w:rsid w:val="008F43B2"/>
    <w:rsid w:val="00905263"/>
    <w:rsid w:val="00972543"/>
    <w:rsid w:val="00994005"/>
    <w:rsid w:val="00997468"/>
    <w:rsid w:val="009A19C5"/>
    <w:rsid w:val="009A3CE6"/>
    <w:rsid w:val="009C4055"/>
    <w:rsid w:val="009E48CB"/>
    <w:rsid w:val="009F3BED"/>
    <w:rsid w:val="009F601D"/>
    <w:rsid w:val="00A22262"/>
    <w:rsid w:val="00A319D5"/>
    <w:rsid w:val="00A57CA1"/>
    <w:rsid w:val="00A72085"/>
    <w:rsid w:val="00A96590"/>
    <w:rsid w:val="00AA486B"/>
    <w:rsid w:val="00AB2E3B"/>
    <w:rsid w:val="00AB572A"/>
    <w:rsid w:val="00AB6B46"/>
    <w:rsid w:val="00B34921"/>
    <w:rsid w:val="00B35E96"/>
    <w:rsid w:val="00B44ABF"/>
    <w:rsid w:val="00B52F7D"/>
    <w:rsid w:val="00B572FA"/>
    <w:rsid w:val="00B57D60"/>
    <w:rsid w:val="00B603C9"/>
    <w:rsid w:val="00B73618"/>
    <w:rsid w:val="00B84CDB"/>
    <w:rsid w:val="00BB3985"/>
    <w:rsid w:val="00BD5A5C"/>
    <w:rsid w:val="00BF3A3A"/>
    <w:rsid w:val="00C01417"/>
    <w:rsid w:val="00C91D53"/>
    <w:rsid w:val="00C9701C"/>
    <w:rsid w:val="00CA237A"/>
    <w:rsid w:val="00CA6C8B"/>
    <w:rsid w:val="00CA7445"/>
    <w:rsid w:val="00CC6A8F"/>
    <w:rsid w:val="00CC6D5D"/>
    <w:rsid w:val="00CE5065"/>
    <w:rsid w:val="00D16F0B"/>
    <w:rsid w:val="00D2088B"/>
    <w:rsid w:val="00D43800"/>
    <w:rsid w:val="00D62AA6"/>
    <w:rsid w:val="00DA280D"/>
    <w:rsid w:val="00DB0717"/>
    <w:rsid w:val="00DC1990"/>
    <w:rsid w:val="00DD1AAD"/>
    <w:rsid w:val="00DD7BA0"/>
    <w:rsid w:val="00DF076C"/>
    <w:rsid w:val="00E20D48"/>
    <w:rsid w:val="00E4050D"/>
    <w:rsid w:val="00E43076"/>
    <w:rsid w:val="00E473A6"/>
    <w:rsid w:val="00E61B77"/>
    <w:rsid w:val="00E77D03"/>
    <w:rsid w:val="00E86749"/>
    <w:rsid w:val="00E86D4D"/>
    <w:rsid w:val="00E87982"/>
    <w:rsid w:val="00EB73AA"/>
    <w:rsid w:val="00EE105C"/>
    <w:rsid w:val="00EE4C25"/>
    <w:rsid w:val="00F159A0"/>
    <w:rsid w:val="00F440A1"/>
    <w:rsid w:val="00F51995"/>
    <w:rsid w:val="00F571C0"/>
    <w:rsid w:val="00F65E82"/>
    <w:rsid w:val="00F70D93"/>
    <w:rsid w:val="00F7587D"/>
    <w:rsid w:val="00F83DBF"/>
    <w:rsid w:val="00FC13B1"/>
    <w:rsid w:val="00FC1ED1"/>
    <w:rsid w:val="00FE409F"/>
    <w:rsid w:val="00FF35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DAE61"/>
  <w15:docId w15:val="{46E73363-64F1-4DF9-AA9F-AAE8B3C8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35E96"/>
    <w:rPr>
      <w:rFonts w:eastAsiaTheme="minorEastAsia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3E023D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9701C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70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701C"/>
    <w:rPr>
      <w:rFonts w:ascii="Tahoma" w:eastAsiaTheme="minorEastAsia" w:hAnsi="Tahoma" w:cs="Tahoma"/>
      <w:sz w:val="16"/>
      <w:szCs w:val="16"/>
      <w:lang w:eastAsia="it-IT"/>
    </w:rPr>
  </w:style>
  <w:style w:type="paragraph" w:styleId="NormaleWeb">
    <w:name w:val="Normal (Web)"/>
    <w:basedOn w:val="Normale"/>
    <w:uiPriority w:val="99"/>
    <w:unhideWhenUsed/>
    <w:rsid w:val="00C9701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rsid w:val="007557A6"/>
    <w:pPr>
      <w:ind w:left="720"/>
      <w:contextualSpacing/>
    </w:pPr>
  </w:style>
  <w:style w:type="table" w:styleId="Grigliatabella">
    <w:name w:val="Table Grid"/>
    <w:basedOn w:val="Tabellanormale"/>
    <w:uiPriority w:val="59"/>
    <w:rsid w:val="00CA6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021C65"/>
    <w:rPr>
      <w:b/>
      <w:bCs/>
    </w:rPr>
  </w:style>
  <w:style w:type="character" w:customStyle="1" w:styleId="Titolo2Carattere">
    <w:name w:val="Titolo 2 Carattere"/>
    <w:basedOn w:val="Carpredefinitoparagrafo"/>
    <w:link w:val="Titolo2"/>
    <w:uiPriority w:val="9"/>
    <w:rsid w:val="003E023D"/>
    <w:rPr>
      <w:rFonts w:ascii="Times New Roman" w:eastAsia="Times New Roman" w:hAnsi="Times New Roman" w:cs="Times New Roman"/>
      <w:b/>
      <w:bCs/>
      <w:sz w:val="36"/>
      <w:szCs w:val="3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4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F743B-323D-4A4E-AC15-31F5E35BD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Asus</cp:lastModifiedBy>
  <cp:revision>2</cp:revision>
  <cp:lastPrinted>2026-01-21T18:32:00Z</cp:lastPrinted>
  <dcterms:created xsi:type="dcterms:W3CDTF">2026-06-10T10:05:00Z</dcterms:created>
  <dcterms:modified xsi:type="dcterms:W3CDTF">2026-06-10T10:05:00Z</dcterms:modified>
</cp:coreProperties>
</file>