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1D7424" w14:textId="657244A1" w:rsidR="003C51F2" w:rsidRPr="001C46AA" w:rsidRDefault="003C51F2" w:rsidP="003C51F2">
      <w:pPr>
        <w:jc w:val="center"/>
        <w:rPr>
          <w:rFonts w:cstheme="minorHAnsi"/>
          <w:sz w:val="20"/>
          <w:szCs w:val="20"/>
        </w:rPr>
      </w:pPr>
      <w:r w:rsidRPr="001C46AA">
        <w:rPr>
          <w:rFonts w:cstheme="minorHAnsi"/>
          <w:sz w:val="20"/>
          <w:szCs w:val="20"/>
        </w:rPr>
        <w:t>AUTORIZZAZIONE USCITA DIDATTICA</w:t>
      </w:r>
    </w:p>
    <w:p w14:paraId="1B8A5867" w14:textId="398307CB" w:rsidR="005935D5" w:rsidRPr="001C46AA" w:rsidRDefault="005935D5" w:rsidP="001C46AA">
      <w:pPr>
        <w:shd w:val="clear" w:color="auto" w:fill="FFFFFF"/>
        <w:spacing w:before="100" w:beforeAutospacing="1" w:after="100" w:afterAutospacing="1"/>
        <w:jc w:val="center"/>
        <w:rPr>
          <w:rFonts w:ascii="Calibri" w:eastAsia="Calibri" w:hAnsi="Calibri" w:cs="Calibri"/>
          <w:b/>
          <w:sz w:val="20"/>
          <w:szCs w:val="20"/>
        </w:rPr>
      </w:pPr>
      <w:r w:rsidRPr="001C46AA">
        <w:rPr>
          <w:rFonts w:ascii="Calibri" w:eastAsia="Calibri" w:hAnsi="Calibri" w:cs="Calibri"/>
          <w:b/>
          <w:sz w:val="20"/>
          <w:szCs w:val="20"/>
        </w:rPr>
        <w:t xml:space="preserve">Parco della biodiversità </w:t>
      </w:r>
      <w:r w:rsidR="001C46AA">
        <w:rPr>
          <w:rFonts w:ascii="Calibri" w:eastAsia="Calibri" w:hAnsi="Calibri" w:cs="Calibri"/>
          <w:b/>
          <w:sz w:val="20"/>
          <w:szCs w:val="20"/>
        </w:rPr>
        <w:t>di Catanzaro</w:t>
      </w:r>
    </w:p>
    <w:p w14:paraId="6D163BB5" w14:textId="039AB6DE" w:rsidR="00E52F8D" w:rsidRPr="001C46AA" w:rsidRDefault="001C46AA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</w:t>
      </w:r>
      <w:r w:rsidR="00E52F8D" w:rsidRPr="001C46AA">
        <w:rPr>
          <w:rFonts w:eastAsia="Times New Roman" w:cstheme="minorHAnsi"/>
          <w:sz w:val="20"/>
          <w:szCs w:val="20"/>
        </w:rPr>
        <w:t xml:space="preserve"> sottoscritti:</w:t>
      </w:r>
    </w:p>
    <w:p w14:paraId="17DC7E29" w14:textId="666FF222" w:rsidR="0003091B" w:rsidRPr="001C46AA" w:rsidRDefault="0003091B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___________________________</w:t>
      </w:r>
    </w:p>
    <w:p w14:paraId="08FD6F31" w14:textId="77777777" w:rsidR="00E52F8D" w:rsidRPr="001C46AA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b/>
          <w:bCs/>
          <w:sz w:val="20"/>
          <w:szCs w:val="20"/>
        </w:rPr>
        <w:t>(nome e cognome del padre)</w:t>
      </w:r>
    </w:p>
    <w:p w14:paraId="7D9F5595" w14:textId="20485CC7" w:rsidR="00E52F8D" w:rsidRPr="001C46AA" w:rsidRDefault="0003091B" w:rsidP="00E52F8D">
      <w:pPr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___________________________</w:t>
      </w:r>
    </w:p>
    <w:p w14:paraId="64A32A77" w14:textId="77777777" w:rsidR="00E52F8D" w:rsidRPr="001C46AA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b/>
          <w:bCs/>
          <w:sz w:val="20"/>
          <w:szCs w:val="20"/>
        </w:rPr>
        <w:t>(nome e cognome della madre)</w:t>
      </w:r>
    </w:p>
    <w:p w14:paraId="61DD40DC" w14:textId="26C1E269" w:rsidR="00E52F8D" w:rsidRPr="001C46AA" w:rsidRDefault="00E52F8D" w:rsidP="00350D61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in qualità di genitori/esercenti la responsabilità genitoriale dell'alunno/a:</w:t>
      </w:r>
      <w:r w:rsidR="0003091B" w:rsidRPr="001C46AA">
        <w:rPr>
          <w:rFonts w:eastAsia="Times New Roman" w:cstheme="minorHAnsi"/>
          <w:sz w:val="20"/>
          <w:szCs w:val="20"/>
        </w:rPr>
        <w:t xml:space="preserve"> _______________________ </w:t>
      </w:r>
      <w:r w:rsidRPr="001C46AA">
        <w:rPr>
          <w:rFonts w:eastAsia="Times New Roman" w:cstheme="minorHAnsi"/>
          <w:b/>
          <w:bCs/>
          <w:sz w:val="20"/>
          <w:szCs w:val="20"/>
        </w:rPr>
        <w:t>(nome e cognome dell'alunno/a)</w:t>
      </w:r>
    </w:p>
    <w:p w14:paraId="000E0F98" w14:textId="77777777" w:rsidR="00E52F8D" w:rsidRPr="001C46AA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frequentante la classe _____________ Sez. _____________,</w:t>
      </w:r>
    </w:p>
    <w:p w14:paraId="3678DB43" w14:textId="77777777" w:rsidR="00E52F8D" w:rsidRPr="001C46AA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b/>
          <w:bCs/>
          <w:sz w:val="20"/>
          <w:szCs w:val="20"/>
        </w:rPr>
        <w:t>□ AUTORIZZANO</w:t>
      </w:r>
      <w:r w:rsidRPr="001C46AA">
        <w:rPr>
          <w:rFonts w:eastAsia="Times New Roman" w:cstheme="minorHAnsi"/>
          <w:sz w:val="20"/>
          <w:szCs w:val="20"/>
        </w:rPr>
        <w:br/>
      </w:r>
      <w:r w:rsidRPr="001C46AA">
        <w:rPr>
          <w:rFonts w:eastAsia="Times New Roman" w:cstheme="minorHAnsi"/>
          <w:b/>
          <w:bCs/>
          <w:sz w:val="20"/>
          <w:szCs w:val="20"/>
        </w:rPr>
        <w:t>□ NON AUTORIZZANO</w:t>
      </w:r>
    </w:p>
    <w:p w14:paraId="21E5AB9D" w14:textId="47F1AC39" w:rsidR="00550B54" w:rsidRPr="001C46AA" w:rsidRDefault="00E52F8D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 xml:space="preserve">il/la proprio/a figlio/a </w:t>
      </w:r>
      <w:proofErr w:type="spellStart"/>
      <w:r w:rsidRPr="001C46AA">
        <w:rPr>
          <w:rFonts w:eastAsia="Times New Roman" w:cstheme="minorHAnsi"/>
          <w:sz w:val="20"/>
          <w:szCs w:val="20"/>
        </w:rPr>
        <w:t>a</w:t>
      </w:r>
      <w:proofErr w:type="spellEnd"/>
      <w:r w:rsidRPr="001C46AA">
        <w:rPr>
          <w:rFonts w:eastAsia="Times New Roman" w:cstheme="minorHAnsi"/>
          <w:sz w:val="20"/>
          <w:szCs w:val="20"/>
        </w:rPr>
        <w:t xml:space="preserve"> partecipare alle attività organizzate in occasione </w:t>
      </w:r>
      <w:r w:rsidR="00474DD9">
        <w:rPr>
          <w:rFonts w:ascii="Calibri" w:eastAsia="Calibri" w:hAnsi="Calibri" w:cs="Times New Roman"/>
          <w:color w:val="000000"/>
          <w:kern w:val="2"/>
          <w:sz w:val="20"/>
          <w:szCs w:val="20"/>
          <w14:ligatures w14:val="standardContextual"/>
        </w:rPr>
        <w:t>de</w:t>
      </w:r>
      <w:r w:rsidR="00474DD9" w:rsidRPr="00474DD9">
        <w:rPr>
          <w:rFonts w:ascii="Calibri" w:eastAsia="Calibri" w:hAnsi="Calibri" w:cs="Times New Roman"/>
          <w:color w:val="000000"/>
          <w:kern w:val="2"/>
          <w:sz w:val="20"/>
          <w:szCs w:val="20"/>
          <w14:ligatures w14:val="standardContextual"/>
        </w:rPr>
        <w:t>ll’evento dal titolo “Disegnare nuove mappe di speranza”,</w:t>
      </w:r>
      <w:r w:rsidR="00474DD9" w:rsidRPr="00474DD9">
        <w:rPr>
          <w:rFonts w:ascii="Calibri" w:eastAsia="Calibri" w:hAnsi="Calibri" w:cs="Times New Roman" w:hint="eastAsia"/>
          <w:color w:val="000000"/>
          <w:kern w:val="2"/>
          <w:sz w:val="20"/>
          <w:szCs w:val="20"/>
          <w14:ligatures w14:val="standardContextual"/>
        </w:rPr>
        <w:t xml:space="preserve"> </w:t>
      </w:r>
      <w:r w:rsidR="001C46AA" w:rsidRPr="001C46AA">
        <w:rPr>
          <w:rFonts w:ascii="Calibri" w:eastAsia="Calibri" w:hAnsi="Calibri" w:cs="Calibri"/>
          <w:bCs/>
          <w:sz w:val="20"/>
          <w:szCs w:val="20"/>
        </w:rPr>
        <w:t xml:space="preserve">presso </w:t>
      </w:r>
      <w:r w:rsidR="00474DD9" w:rsidRPr="00474DD9">
        <w:rPr>
          <w:rFonts w:ascii="Calibri" w:eastAsia="Calibri" w:hAnsi="Calibri" w:cs="Times New Roman"/>
          <w:color w:val="000000"/>
          <w:kern w:val="2"/>
          <w:sz w:val="20"/>
          <w:szCs w:val="20"/>
          <w14:ligatures w14:val="standardContextual"/>
        </w:rPr>
        <w:t>l’Aula Magna del Seminario regionale di Catanzaro</w:t>
      </w:r>
      <w:r w:rsidRPr="001C46AA">
        <w:rPr>
          <w:rFonts w:eastAsia="Times New Roman" w:cstheme="minorHAnsi"/>
          <w:sz w:val="20"/>
          <w:szCs w:val="20"/>
        </w:rPr>
        <w:t>, che si svolger</w:t>
      </w:r>
      <w:r w:rsidR="00474DD9">
        <w:rPr>
          <w:rFonts w:eastAsia="Times New Roman" w:cstheme="minorHAnsi"/>
          <w:sz w:val="20"/>
          <w:szCs w:val="20"/>
        </w:rPr>
        <w:t>à</w:t>
      </w:r>
      <w:r w:rsidRPr="001C46AA">
        <w:rPr>
          <w:rFonts w:eastAsia="Times New Roman" w:cstheme="minorHAnsi"/>
          <w:sz w:val="20"/>
          <w:szCs w:val="20"/>
        </w:rPr>
        <w:t xml:space="preserve"> </w:t>
      </w:r>
      <w:r w:rsidR="00474DD9">
        <w:rPr>
          <w:rFonts w:eastAsia="Times New Roman" w:cstheme="minorHAnsi"/>
          <w:sz w:val="20"/>
          <w:szCs w:val="20"/>
        </w:rPr>
        <w:t>mercol</w:t>
      </w:r>
      <w:r w:rsidR="001C46AA">
        <w:rPr>
          <w:rFonts w:eastAsia="Times New Roman" w:cstheme="minorHAnsi"/>
          <w:sz w:val="20"/>
          <w:szCs w:val="20"/>
        </w:rPr>
        <w:t xml:space="preserve">edì </w:t>
      </w:r>
      <w:r w:rsidR="00474DD9">
        <w:rPr>
          <w:rFonts w:eastAsia="Times New Roman" w:cstheme="minorHAnsi"/>
          <w:sz w:val="20"/>
          <w:szCs w:val="20"/>
        </w:rPr>
        <w:t>7</w:t>
      </w:r>
      <w:r w:rsidR="001C46AA">
        <w:rPr>
          <w:rFonts w:eastAsia="Times New Roman" w:cstheme="minorHAnsi"/>
          <w:sz w:val="20"/>
          <w:szCs w:val="20"/>
        </w:rPr>
        <w:t xml:space="preserve"> ottobre 2026</w:t>
      </w:r>
      <w:r w:rsidRPr="001C46AA">
        <w:rPr>
          <w:rFonts w:eastAsia="Times New Roman" w:cstheme="minorHAnsi"/>
          <w:sz w:val="20"/>
          <w:szCs w:val="20"/>
        </w:rPr>
        <w:t>, a partire dalle ore</w:t>
      </w:r>
      <w:r w:rsidR="00474DD9">
        <w:rPr>
          <w:rFonts w:eastAsia="Times New Roman" w:cstheme="minorHAnsi"/>
          <w:sz w:val="20"/>
          <w:szCs w:val="20"/>
        </w:rPr>
        <w:t xml:space="preserve"> 09</w:t>
      </w:r>
      <w:r w:rsidR="001C46AA">
        <w:rPr>
          <w:rFonts w:eastAsia="Times New Roman" w:cstheme="minorHAnsi"/>
          <w:sz w:val="20"/>
          <w:szCs w:val="20"/>
        </w:rPr>
        <w:t>.</w:t>
      </w:r>
      <w:r w:rsidR="00474DD9">
        <w:rPr>
          <w:rFonts w:eastAsia="Times New Roman" w:cstheme="minorHAnsi"/>
          <w:sz w:val="20"/>
          <w:szCs w:val="20"/>
        </w:rPr>
        <w:t>3</w:t>
      </w:r>
      <w:r w:rsidR="001C46AA">
        <w:rPr>
          <w:rFonts w:eastAsia="Times New Roman" w:cstheme="minorHAnsi"/>
          <w:sz w:val="20"/>
          <w:szCs w:val="20"/>
        </w:rPr>
        <w:t>0.</w:t>
      </w:r>
    </w:p>
    <w:p w14:paraId="3C67E42A" w14:textId="5EABE8FE" w:rsidR="00E52F8D" w:rsidRPr="001C46AA" w:rsidRDefault="00550B54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G</w:t>
      </w:r>
      <w:r w:rsidR="00E52F8D" w:rsidRPr="001C46AA">
        <w:rPr>
          <w:rFonts w:eastAsia="Times New Roman" w:cstheme="minorHAnsi"/>
          <w:sz w:val="20"/>
          <w:szCs w:val="20"/>
        </w:rPr>
        <w:t>li alunni raggiungeranno a piedi, accompagnati e sotto la vigilanza de</w:t>
      </w:r>
      <w:r w:rsidR="001C46AA">
        <w:rPr>
          <w:rFonts w:eastAsia="Times New Roman" w:cstheme="minorHAnsi"/>
          <w:sz w:val="20"/>
          <w:szCs w:val="20"/>
        </w:rPr>
        <w:t>l</w:t>
      </w:r>
      <w:r w:rsidR="00E52F8D" w:rsidRPr="001C46AA">
        <w:rPr>
          <w:rFonts w:eastAsia="Times New Roman" w:cstheme="minorHAnsi"/>
          <w:sz w:val="20"/>
          <w:szCs w:val="20"/>
        </w:rPr>
        <w:t xml:space="preserve"> docent</w:t>
      </w:r>
      <w:r w:rsidR="001C46AA">
        <w:rPr>
          <w:rFonts w:eastAsia="Times New Roman" w:cstheme="minorHAnsi"/>
          <w:sz w:val="20"/>
          <w:szCs w:val="20"/>
        </w:rPr>
        <w:t>e</w:t>
      </w:r>
      <w:r w:rsidR="00E52F8D" w:rsidRPr="001C46AA">
        <w:rPr>
          <w:rFonts w:eastAsia="Times New Roman" w:cstheme="minorHAnsi"/>
          <w:sz w:val="20"/>
          <w:szCs w:val="20"/>
        </w:rPr>
        <w:t xml:space="preserve"> individuat</w:t>
      </w:r>
      <w:r w:rsidR="001C46AA">
        <w:rPr>
          <w:rFonts w:eastAsia="Times New Roman" w:cstheme="minorHAnsi"/>
          <w:sz w:val="20"/>
          <w:szCs w:val="20"/>
        </w:rPr>
        <w:t>o</w:t>
      </w:r>
      <w:r w:rsidR="00E52F8D" w:rsidRPr="001C46AA">
        <w:rPr>
          <w:rFonts w:eastAsia="Times New Roman" w:cstheme="minorHAnsi"/>
          <w:sz w:val="20"/>
          <w:szCs w:val="20"/>
        </w:rPr>
        <w:t xml:space="preserve"> dal Consiglio di Classe, i</w:t>
      </w:r>
      <w:r w:rsidR="001C46AA">
        <w:rPr>
          <w:rFonts w:eastAsia="Times New Roman" w:cstheme="minorHAnsi"/>
          <w:sz w:val="20"/>
          <w:szCs w:val="20"/>
        </w:rPr>
        <w:t>l</w:t>
      </w:r>
      <w:r w:rsidR="00E52F8D" w:rsidRPr="001C46AA">
        <w:rPr>
          <w:rFonts w:eastAsia="Times New Roman" w:cstheme="minorHAnsi"/>
          <w:sz w:val="20"/>
          <w:szCs w:val="20"/>
        </w:rPr>
        <w:t xml:space="preserve"> luog</w:t>
      </w:r>
      <w:r w:rsidR="001C46AA">
        <w:rPr>
          <w:rFonts w:eastAsia="Times New Roman" w:cstheme="minorHAnsi"/>
          <w:sz w:val="20"/>
          <w:szCs w:val="20"/>
        </w:rPr>
        <w:t>o</w:t>
      </w:r>
      <w:r w:rsidR="00E52F8D" w:rsidRPr="001C46AA">
        <w:rPr>
          <w:rFonts w:eastAsia="Times New Roman" w:cstheme="minorHAnsi"/>
          <w:sz w:val="20"/>
          <w:szCs w:val="20"/>
        </w:rPr>
        <w:t xml:space="preserve"> previst</w:t>
      </w:r>
      <w:r w:rsidR="001C46AA">
        <w:rPr>
          <w:rFonts w:eastAsia="Times New Roman" w:cstheme="minorHAnsi"/>
          <w:sz w:val="20"/>
          <w:szCs w:val="20"/>
        </w:rPr>
        <w:t>o</w:t>
      </w:r>
      <w:r w:rsidR="00E52F8D" w:rsidRPr="001C46AA">
        <w:rPr>
          <w:rFonts w:eastAsia="Times New Roman" w:cstheme="minorHAnsi"/>
          <w:sz w:val="20"/>
          <w:szCs w:val="20"/>
        </w:rPr>
        <w:t xml:space="preserve"> per lo svolgimento delle attività</w:t>
      </w:r>
      <w:r w:rsidR="00474DD9">
        <w:rPr>
          <w:rFonts w:eastAsia="Times New Roman" w:cstheme="minorHAnsi"/>
          <w:sz w:val="20"/>
          <w:szCs w:val="20"/>
        </w:rPr>
        <w:t>, partendo alle ore 09.00 da scuola</w:t>
      </w:r>
      <w:r w:rsidR="00E52F8D" w:rsidRPr="001C46AA">
        <w:rPr>
          <w:rFonts w:eastAsia="Times New Roman" w:cstheme="minorHAnsi"/>
          <w:sz w:val="20"/>
          <w:szCs w:val="20"/>
        </w:rPr>
        <w:t>.</w:t>
      </w:r>
    </w:p>
    <w:p w14:paraId="0223FDF7" w14:textId="64EEB8CA" w:rsidR="001C46AA" w:rsidRDefault="00E52F8D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Al termine dell'evento, previsto indicativamente per le ore</w:t>
      </w:r>
      <w:r w:rsidR="001C46AA">
        <w:rPr>
          <w:rFonts w:eastAsia="Times New Roman" w:cstheme="minorHAnsi"/>
          <w:sz w:val="20"/>
          <w:szCs w:val="20"/>
        </w:rPr>
        <w:t xml:space="preserve"> 1</w:t>
      </w:r>
      <w:r w:rsidR="00474DD9">
        <w:rPr>
          <w:rFonts w:eastAsia="Times New Roman" w:cstheme="minorHAnsi"/>
          <w:sz w:val="20"/>
          <w:szCs w:val="20"/>
        </w:rPr>
        <w:t>2</w:t>
      </w:r>
      <w:r w:rsidR="001C46AA">
        <w:rPr>
          <w:rFonts w:eastAsia="Times New Roman" w:cstheme="minorHAnsi"/>
          <w:sz w:val="20"/>
          <w:szCs w:val="20"/>
        </w:rPr>
        <w:t xml:space="preserve">.00 </w:t>
      </w:r>
      <w:r w:rsidR="00550B54" w:rsidRPr="001C46AA">
        <w:rPr>
          <w:rFonts w:eastAsia="Times New Roman" w:cstheme="minorHAnsi"/>
          <w:sz w:val="20"/>
          <w:szCs w:val="20"/>
        </w:rPr>
        <w:t>circa</w:t>
      </w:r>
      <w:r w:rsidRPr="001C46AA">
        <w:rPr>
          <w:rFonts w:eastAsia="Times New Roman" w:cstheme="minorHAnsi"/>
          <w:sz w:val="20"/>
          <w:szCs w:val="20"/>
        </w:rPr>
        <w:t xml:space="preserve">, gli alunni faranno rientro </w:t>
      </w:r>
      <w:r w:rsidR="001C46AA">
        <w:rPr>
          <w:rFonts w:eastAsia="Times New Roman" w:cstheme="minorHAnsi"/>
          <w:sz w:val="20"/>
          <w:szCs w:val="20"/>
        </w:rPr>
        <w:t>autonomamente al proprio domicilio.</w:t>
      </w:r>
    </w:p>
    <w:p w14:paraId="07714E5A" w14:textId="77777777" w:rsidR="00E52F8D" w:rsidRPr="001C46AA" w:rsidRDefault="00E52F8D" w:rsidP="00E52F8D">
      <w:pPr>
        <w:shd w:val="clear" w:color="auto" w:fill="FFFFFF"/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0"/>
          <w:szCs w:val="20"/>
        </w:rPr>
      </w:pPr>
      <w:r w:rsidRPr="001C46AA">
        <w:rPr>
          <w:rFonts w:eastAsia="Times New Roman" w:cstheme="minorHAnsi"/>
          <w:b/>
          <w:bCs/>
          <w:sz w:val="20"/>
          <w:szCs w:val="20"/>
        </w:rPr>
        <w:t>I sottoscritti dichiarano inoltre:</w:t>
      </w:r>
    </w:p>
    <w:p w14:paraId="20D774CA" w14:textId="5145BC8F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 xml:space="preserve">di autorizzare il/la proprio/a figlio/a </w:t>
      </w:r>
      <w:proofErr w:type="spellStart"/>
      <w:r w:rsidRPr="001C46AA">
        <w:rPr>
          <w:rFonts w:eastAsia="Times New Roman" w:cstheme="minorHAnsi"/>
          <w:sz w:val="20"/>
          <w:szCs w:val="20"/>
        </w:rPr>
        <w:t>a</w:t>
      </w:r>
      <w:proofErr w:type="spellEnd"/>
      <w:r w:rsidRPr="001C46AA">
        <w:rPr>
          <w:rFonts w:eastAsia="Times New Roman" w:cstheme="minorHAnsi"/>
          <w:sz w:val="20"/>
          <w:szCs w:val="20"/>
        </w:rPr>
        <w:t xml:space="preserve"> partecipare all'uscita didattica e a raggiungere a piedi</w:t>
      </w:r>
      <w:r w:rsidR="001C46AA" w:rsidRPr="001C46AA">
        <w:rPr>
          <w:rFonts w:ascii="Calibri" w:eastAsia="Calibri" w:hAnsi="Calibri" w:cs="Calibri"/>
          <w:bCs/>
          <w:sz w:val="20"/>
          <w:szCs w:val="20"/>
        </w:rPr>
        <w:t xml:space="preserve"> </w:t>
      </w:r>
      <w:r w:rsidR="00474DD9" w:rsidRPr="00474DD9">
        <w:rPr>
          <w:rFonts w:ascii="Calibri" w:eastAsia="Calibri" w:hAnsi="Calibri" w:cs="Times New Roman"/>
          <w:color w:val="000000"/>
          <w:kern w:val="2"/>
          <w:sz w:val="20"/>
          <w:szCs w:val="20"/>
          <w14:ligatures w14:val="standardContextual"/>
        </w:rPr>
        <w:t>l’Aula Magna del Seminario regionale di Catanzaro</w:t>
      </w:r>
      <w:r w:rsidRPr="001C46AA">
        <w:rPr>
          <w:rFonts w:eastAsia="Times New Roman" w:cstheme="minorHAnsi"/>
          <w:sz w:val="20"/>
          <w:szCs w:val="20"/>
        </w:rPr>
        <w:t xml:space="preserve">, sotto la vigilanza </w:t>
      </w:r>
      <w:r w:rsidR="001C46AA" w:rsidRPr="001C46AA">
        <w:rPr>
          <w:rFonts w:eastAsia="Times New Roman" w:cstheme="minorHAnsi"/>
          <w:sz w:val="20"/>
          <w:szCs w:val="20"/>
        </w:rPr>
        <w:t>de</w:t>
      </w:r>
      <w:r w:rsidR="001C46AA">
        <w:rPr>
          <w:rFonts w:eastAsia="Times New Roman" w:cstheme="minorHAnsi"/>
          <w:sz w:val="20"/>
          <w:szCs w:val="20"/>
        </w:rPr>
        <w:t>l</w:t>
      </w:r>
      <w:r w:rsidR="001C46AA" w:rsidRPr="001C46AA">
        <w:rPr>
          <w:rFonts w:eastAsia="Times New Roman" w:cstheme="minorHAnsi"/>
          <w:sz w:val="20"/>
          <w:szCs w:val="20"/>
        </w:rPr>
        <w:t xml:space="preserve"> docent</w:t>
      </w:r>
      <w:r w:rsidR="001C46AA">
        <w:rPr>
          <w:rFonts w:eastAsia="Times New Roman" w:cstheme="minorHAnsi"/>
          <w:sz w:val="20"/>
          <w:szCs w:val="20"/>
        </w:rPr>
        <w:t>e</w:t>
      </w:r>
      <w:r w:rsidR="001C46AA" w:rsidRPr="001C46AA">
        <w:rPr>
          <w:rFonts w:eastAsia="Times New Roman" w:cstheme="minorHAnsi"/>
          <w:sz w:val="20"/>
          <w:szCs w:val="20"/>
        </w:rPr>
        <w:t xml:space="preserve"> </w:t>
      </w:r>
      <w:r w:rsidRPr="001C46AA">
        <w:rPr>
          <w:rFonts w:eastAsia="Times New Roman" w:cstheme="minorHAnsi"/>
          <w:sz w:val="20"/>
          <w:szCs w:val="20"/>
        </w:rPr>
        <w:t>accompagnator</w:t>
      </w:r>
      <w:r w:rsidR="001C46AA">
        <w:rPr>
          <w:rFonts w:eastAsia="Times New Roman" w:cstheme="minorHAnsi"/>
          <w:sz w:val="20"/>
          <w:szCs w:val="20"/>
        </w:rPr>
        <w:t>e</w:t>
      </w:r>
      <w:r w:rsidRPr="001C46AA">
        <w:rPr>
          <w:rFonts w:eastAsia="Times New Roman" w:cstheme="minorHAnsi"/>
          <w:sz w:val="20"/>
          <w:szCs w:val="20"/>
        </w:rPr>
        <w:t xml:space="preserve">, con partenza alle ore </w:t>
      </w:r>
      <w:r w:rsidR="00474DD9">
        <w:rPr>
          <w:rFonts w:eastAsia="Times New Roman" w:cstheme="minorHAnsi"/>
          <w:sz w:val="20"/>
          <w:szCs w:val="20"/>
        </w:rPr>
        <w:t>09.00</w:t>
      </w:r>
      <w:r w:rsidR="00571736">
        <w:rPr>
          <w:rFonts w:eastAsia="Times New Roman" w:cstheme="minorHAnsi"/>
          <w:sz w:val="20"/>
          <w:szCs w:val="20"/>
        </w:rPr>
        <w:t xml:space="preserve"> circa</w:t>
      </w:r>
      <w:r w:rsidRPr="001C46AA">
        <w:rPr>
          <w:rFonts w:eastAsia="Times New Roman" w:cstheme="minorHAnsi"/>
          <w:sz w:val="20"/>
          <w:szCs w:val="20"/>
        </w:rPr>
        <w:t>;</w:t>
      </w:r>
    </w:p>
    <w:p w14:paraId="04A835AA" w14:textId="19D89533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 xml:space="preserve">di essere a conoscenza che, al termine dell'evento, previsto indicativamente per le ore </w:t>
      </w:r>
      <w:r w:rsidR="001C46AA">
        <w:rPr>
          <w:rFonts w:eastAsia="Times New Roman" w:cstheme="minorHAnsi"/>
          <w:sz w:val="20"/>
          <w:szCs w:val="20"/>
        </w:rPr>
        <w:t>1</w:t>
      </w:r>
      <w:r w:rsidR="00474DD9">
        <w:rPr>
          <w:rFonts w:eastAsia="Times New Roman" w:cstheme="minorHAnsi"/>
          <w:sz w:val="20"/>
          <w:szCs w:val="20"/>
        </w:rPr>
        <w:t>2</w:t>
      </w:r>
      <w:r w:rsidR="001C46AA">
        <w:rPr>
          <w:rFonts w:eastAsia="Times New Roman" w:cstheme="minorHAnsi"/>
          <w:sz w:val="20"/>
          <w:szCs w:val="20"/>
        </w:rPr>
        <w:t xml:space="preserve">.00 </w:t>
      </w:r>
      <w:r w:rsidR="0003091B" w:rsidRPr="001C46AA">
        <w:rPr>
          <w:rFonts w:eastAsia="Times New Roman" w:cstheme="minorHAnsi"/>
          <w:sz w:val="20"/>
          <w:szCs w:val="20"/>
        </w:rPr>
        <w:t>circa</w:t>
      </w:r>
      <w:r w:rsidRPr="001C46AA">
        <w:rPr>
          <w:rFonts w:eastAsia="Times New Roman" w:cstheme="minorHAnsi"/>
          <w:sz w:val="20"/>
          <w:szCs w:val="20"/>
        </w:rPr>
        <w:t xml:space="preserve">, gli alunni rientreranno </w:t>
      </w:r>
      <w:r w:rsidR="001C46AA">
        <w:rPr>
          <w:rFonts w:eastAsia="Times New Roman" w:cstheme="minorHAnsi"/>
          <w:sz w:val="20"/>
          <w:szCs w:val="20"/>
        </w:rPr>
        <w:t>autonomamente presso il proprio domicilio</w:t>
      </w:r>
      <w:r w:rsidRPr="001C46AA">
        <w:rPr>
          <w:rFonts w:eastAsia="Times New Roman" w:cstheme="minorHAnsi"/>
          <w:sz w:val="20"/>
          <w:szCs w:val="20"/>
        </w:rPr>
        <w:t>;</w:t>
      </w:r>
    </w:p>
    <w:p w14:paraId="441F6AC9" w14:textId="77777777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 xml:space="preserve">di impegnarsi a sensibilizzare il/la proprio/a figlio/a </w:t>
      </w:r>
      <w:proofErr w:type="spellStart"/>
      <w:r w:rsidRPr="001C46AA">
        <w:rPr>
          <w:rFonts w:eastAsia="Times New Roman" w:cstheme="minorHAnsi"/>
          <w:sz w:val="20"/>
          <w:szCs w:val="20"/>
        </w:rPr>
        <w:t>a</w:t>
      </w:r>
      <w:proofErr w:type="spellEnd"/>
      <w:r w:rsidRPr="001C46AA">
        <w:rPr>
          <w:rFonts w:eastAsia="Times New Roman" w:cstheme="minorHAnsi"/>
          <w:sz w:val="20"/>
          <w:szCs w:val="20"/>
        </w:rPr>
        <w:t xml:space="preserve"> un comportamento responsabile e rispettoso delle disposizioni impartite dai docenti accompagnatori;</w:t>
      </w:r>
    </w:p>
    <w:p w14:paraId="04508B6C" w14:textId="77777777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di assumersi le responsabilità derivanti dall'eventuale inosservanza, da parte del/la proprio/a figlio/a, delle disposizioni impartite dai docenti accompagnatori, ai sensi della normativa vigente;</w:t>
      </w:r>
    </w:p>
    <w:p w14:paraId="21015F04" w14:textId="77777777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sz w:val="20"/>
          <w:szCs w:val="20"/>
        </w:rPr>
        <w:t>di prendere atto che la scuola garantisce la vigilanza sugli alunni secondo quanto previsto dalla normativa vigente e nell'ambito delle responsabilità proprie dell'Istituzione scolastica;</w:t>
      </w:r>
    </w:p>
    <w:p w14:paraId="4CA6D972" w14:textId="77777777" w:rsidR="00E52F8D" w:rsidRPr="001C46AA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20"/>
          <w:szCs w:val="20"/>
        </w:rPr>
      </w:pPr>
      <w:r w:rsidRPr="001C46AA">
        <w:rPr>
          <w:rFonts w:eastAsia="Times New Roman" w:cstheme="minorHAnsi"/>
          <w:b/>
          <w:bCs/>
          <w:sz w:val="20"/>
          <w:szCs w:val="20"/>
        </w:rPr>
        <w:t>□ di autorizzare</w:t>
      </w:r>
      <w:r w:rsidRPr="001C46AA">
        <w:rPr>
          <w:rFonts w:eastAsia="Times New Roman" w:cstheme="minorHAnsi"/>
          <w:sz w:val="20"/>
          <w:szCs w:val="20"/>
        </w:rPr>
        <w:t xml:space="preserve"> </w:t>
      </w:r>
      <w:r w:rsidRPr="001C46AA">
        <w:rPr>
          <w:rFonts w:eastAsia="Times New Roman" w:cstheme="minorHAnsi"/>
          <w:b/>
          <w:bCs/>
          <w:sz w:val="20"/>
          <w:szCs w:val="20"/>
        </w:rPr>
        <w:t>□ di non autorizzare</w:t>
      </w:r>
      <w:r w:rsidRPr="001C46AA">
        <w:rPr>
          <w:rFonts w:eastAsia="Times New Roman" w:cstheme="minorHAnsi"/>
          <w:sz w:val="20"/>
          <w:szCs w:val="20"/>
        </w:rPr>
        <w:t xml:space="preserve"> l'eventuale realizzazione e pubblicazione di fotografie e/o video nei quali sia presente l'immagine del/la proprio/a figlio/a, esclusivamente nell'ambito delle attività istituzionali della scuola e nel rispetto della normativa vigente in materia di protezione dei dati personali e diritto all'immagine.</w:t>
      </w:r>
    </w:p>
    <w:p w14:paraId="0C909CD5" w14:textId="77777777" w:rsidR="0003091B" w:rsidRPr="001C46AA" w:rsidRDefault="0003091B" w:rsidP="0003091B">
      <w:pPr>
        <w:rPr>
          <w:rFonts w:cstheme="minorHAnsi"/>
          <w:sz w:val="20"/>
          <w:szCs w:val="20"/>
        </w:rPr>
      </w:pPr>
    </w:p>
    <w:p w14:paraId="298069B4" w14:textId="01D61281" w:rsidR="0003091B" w:rsidRPr="001C46AA" w:rsidRDefault="0003091B" w:rsidP="0003091B">
      <w:pPr>
        <w:rPr>
          <w:rFonts w:cstheme="minorHAnsi"/>
          <w:sz w:val="20"/>
          <w:szCs w:val="20"/>
        </w:rPr>
      </w:pPr>
      <w:r w:rsidRPr="001C46AA">
        <w:rPr>
          <w:rFonts w:cstheme="minorHAnsi"/>
          <w:sz w:val="20"/>
          <w:szCs w:val="20"/>
        </w:rPr>
        <w:t>Catanzaro lì ____________________</w:t>
      </w:r>
    </w:p>
    <w:p w14:paraId="16A61924" w14:textId="08284002" w:rsidR="003C51F2" w:rsidRPr="001C46AA" w:rsidRDefault="003C51F2" w:rsidP="00E52F8D">
      <w:pPr>
        <w:spacing w:line="276" w:lineRule="auto"/>
        <w:rPr>
          <w:rFonts w:cstheme="minorHAnsi"/>
          <w:sz w:val="20"/>
          <w:szCs w:val="20"/>
        </w:rPr>
      </w:pPr>
    </w:p>
    <w:p w14:paraId="7FD37B15" w14:textId="5CD642BB" w:rsidR="0003091B" w:rsidRPr="001C46AA" w:rsidRDefault="003C51F2" w:rsidP="0003091B">
      <w:pPr>
        <w:pStyle w:val="x1yc453h"/>
        <w:shd w:val="clear" w:color="auto" w:fill="FFFFFF"/>
        <w:jc w:val="right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ab/>
      </w:r>
      <w:r w:rsidRPr="001C46AA">
        <w:rPr>
          <w:rFonts w:asciiTheme="minorHAnsi" w:hAnsiTheme="minorHAnsi" w:cstheme="minorHAnsi"/>
          <w:sz w:val="20"/>
          <w:szCs w:val="20"/>
        </w:rPr>
        <w:tab/>
        <w:t>Firma di entrambi i genitori</w:t>
      </w:r>
      <w:r w:rsidR="0003091B" w:rsidRPr="001C46AA">
        <w:rPr>
          <w:rFonts w:asciiTheme="minorHAnsi" w:hAnsiTheme="minorHAnsi" w:cstheme="minorHAnsi"/>
          <w:sz w:val="20"/>
          <w:szCs w:val="20"/>
        </w:rPr>
        <w:t>/esercenti la responsabilità genitoriale</w:t>
      </w:r>
    </w:p>
    <w:p w14:paraId="03ADA889" w14:textId="22DD532D" w:rsidR="003C51F2" w:rsidRPr="001C46AA" w:rsidRDefault="003C51F2" w:rsidP="003C51F2">
      <w:pPr>
        <w:ind w:left="1276" w:right="-143" w:hanging="425"/>
        <w:jc w:val="right"/>
        <w:rPr>
          <w:rFonts w:cstheme="minorHAnsi"/>
          <w:sz w:val="20"/>
          <w:szCs w:val="20"/>
          <w:lang w:val="es-ES"/>
        </w:rPr>
      </w:pPr>
      <w:r w:rsidRPr="001C46AA">
        <w:rPr>
          <w:rFonts w:cstheme="minorHAnsi"/>
          <w:sz w:val="20"/>
          <w:szCs w:val="20"/>
          <w:lang w:val="es-ES"/>
        </w:rPr>
        <w:t>_________________________________________</w:t>
      </w:r>
    </w:p>
    <w:p w14:paraId="38273C47" w14:textId="24E078B5" w:rsidR="003C51F2" w:rsidRPr="001C46AA" w:rsidRDefault="003C51F2" w:rsidP="003C51F2">
      <w:pPr>
        <w:ind w:left="1276" w:right="-143" w:hanging="425"/>
        <w:jc w:val="right"/>
        <w:rPr>
          <w:rFonts w:cstheme="minorHAnsi"/>
          <w:sz w:val="20"/>
          <w:szCs w:val="20"/>
          <w:lang w:val="es-ES"/>
        </w:rPr>
      </w:pPr>
      <w:r w:rsidRPr="001C46AA">
        <w:rPr>
          <w:rFonts w:cstheme="minorHAnsi"/>
          <w:sz w:val="20"/>
          <w:szCs w:val="20"/>
          <w:lang w:val="es-ES"/>
        </w:rPr>
        <w:lastRenderedPageBreak/>
        <w:t>_________________________________________</w:t>
      </w:r>
    </w:p>
    <w:p w14:paraId="6D86ADA6" w14:textId="1BE7A5A5" w:rsidR="0003091B" w:rsidRPr="001C46AA" w:rsidRDefault="00021C65" w:rsidP="001C46AA">
      <w:pPr>
        <w:jc w:val="center"/>
        <w:rPr>
          <w:rFonts w:cstheme="minorHAnsi"/>
          <w:sz w:val="20"/>
          <w:szCs w:val="20"/>
        </w:rPr>
      </w:pPr>
      <w:r w:rsidRPr="001C46AA">
        <w:rPr>
          <w:rFonts w:cstheme="minorHAnsi"/>
          <w:sz w:val="20"/>
          <w:szCs w:val="20"/>
        </w:rPr>
        <w:tab/>
      </w:r>
    </w:p>
    <w:p w14:paraId="11B5C3DD" w14:textId="77777777" w:rsidR="0003091B" w:rsidRPr="001C46AA" w:rsidRDefault="0003091B" w:rsidP="0003091B">
      <w:pPr>
        <w:pStyle w:val="Titolo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DICHIARAZIONE PER FIRMA DI UN SOLO GENITORE</w:t>
      </w:r>
    </w:p>
    <w:p w14:paraId="0527AD69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______________________________________________________,</w:t>
      </w:r>
    </w:p>
    <w:p w14:paraId="5E344A7E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 xml:space="preserve">in qualità di </w:t>
      </w:r>
      <w:r w:rsidRPr="001C46AA">
        <w:rPr>
          <w:rStyle w:val="Enfasigrassetto"/>
          <w:rFonts w:asciiTheme="minorHAnsi" w:hAnsiTheme="minorHAnsi" w:cstheme="minorHAnsi"/>
          <w:sz w:val="20"/>
          <w:szCs w:val="20"/>
        </w:rPr>
        <w:t>genitore/esercente la responsabilità genitoriale</w:t>
      </w:r>
      <w:r w:rsidRPr="001C46AA">
        <w:rPr>
          <w:rFonts w:asciiTheme="minorHAnsi" w:hAnsiTheme="minorHAnsi" w:cstheme="minorHAnsi"/>
          <w:sz w:val="20"/>
          <w:szCs w:val="20"/>
        </w:rPr>
        <w:t xml:space="preserve"> dell'alunno/a</w:t>
      </w:r>
    </w:p>
    <w:p w14:paraId="171AAA34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____________________________________________________________,</w:t>
      </w:r>
    </w:p>
    <w:p w14:paraId="75004BFA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frequentante la classe _____________ Sez. _____________,</w:t>
      </w:r>
    </w:p>
    <w:p w14:paraId="276FB3C7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consapevole delle conseguenze amministrative e penali previste dalla normativa vigente in caso di dichiarazioni non veritiere,</w:t>
      </w:r>
    </w:p>
    <w:p w14:paraId="035099CF" w14:textId="77777777" w:rsidR="0003091B" w:rsidRPr="001C46AA" w:rsidRDefault="0003091B" w:rsidP="0003091B">
      <w:pPr>
        <w:pStyle w:val="x1yc453h"/>
        <w:shd w:val="clear" w:color="auto" w:fill="FFFFFF"/>
        <w:jc w:val="center"/>
        <w:rPr>
          <w:rFonts w:asciiTheme="minorHAnsi" w:hAnsiTheme="minorHAnsi" w:cstheme="minorHAnsi"/>
          <w:sz w:val="20"/>
          <w:szCs w:val="20"/>
        </w:rPr>
      </w:pPr>
      <w:r w:rsidRPr="001C46AA">
        <w:rPr>
          <w:rStyle w:val="Enfasigrassetto"/>
          <w:rFonts w:asciiTheme="minorHAnsi" w:hAnsiTheme="minorHAnsi" w:cstheme="minorHAnsi"/>
          <w:sz w:val="20"/>
          <w:szCs w:val="20"/>
        </w:rPr>
        <w:t>DICHIARA</w:t>
      </w:r>
    </w:p>
    <w:p w14:paraId="46295CBC" w14:textId="77777777" w:rsidR="0003091B" w:rsidRPr="001C46AA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 xml:space="preserve">di aver effettuato la presente autorizzazione </w:t>
      </w:r>
      <w:r w:rsidRPr="001C46AA"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  <w:t>in osservanza delle disposizioni in materia di responsabilità genitoriale e consapevole che la stessa è resa anche per conto dell'altro genitore</w:t>
      </w:r>
      <w:r w:rsidRPr="001C46AA">
        <w:rPr>
          <w:rFonts w:asciiTheme="minorHAnsi" w:hAnsiTheme="minorHAnsi" w:cstheme="minorHAnsi"/>
          <w:sz w:val="20"/>
          <w:szCs w:val="20"/>
        </w:rPr>
        <w:t>, ai sensi e per gli effetti degli artt. 316, 337-ter e 337-quater del Codice Civile, e di essere a conoscenza delle conseguenze derivanti da eventuali dichiarazioni mendaci.</w:t>
      </w:r>
    </w:p>
    <w:p w14:paraId="3BD77D87" w14:textId="77777777" w:rsidR="0003091B" w:rsidRPr="001C46AA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 xml:space="preserve">Dichiara, inoltre, che </w:t>
      </w:r>
      <w:r w:rsidRPr="001C46AA"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  <w:t>non sussistono provvedimenti dell'Autorità Giudiziaria che impediscano o limitino l'esercizio della responsabilità genitoriale dell'altro genitore</w:t>
      </w:r>
      <w:r w:rsidRPr="001C46AA">
        <w:rPr>
          <w:rFonts w:asciiTheme="minorHAnsi" w:hAnsiTheme="minorHAnsi" w:cstheme="minorHAnsi"/>
          <w:sz w:val="20"/>
          <w:szCs w:val="20"/>
        </w:rPr>
        <w:t>.</w:t>
      </w:r>
    </w:p>
    <w:p w14:paraId="54F77DBB" w14:textId="77777777" w:rsidR="0003091B" w:rsidRPr="001C46AA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Catanzaro, __________________</w:t>
      </w:r>
    </w:p>
    <w:p w14:paraId="21EA83F4" w14:textId="0568561C" w:rsidR="008302C7" w:rsidRPr="001C46AA" w:rsidRDefault="0003091B" w:rsidP="001C46AA">
      <w:pPr>
        <w:pStyle w:val="x1yc453h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1C46AA">
        <w:rPr>
          <w:rFonts w:asciiTheme="minorHAnsi" w:hAnsiTheme="minorHAnsi" w:cstheme="minorHAnsi"/>
          <w:sz w:val="20"/>
          <w:szCs w:val="20"/>
        </w:rPr>
        <w:t>Firma del genitore/esercente la responsabilità genitoriale ________________________</w:t>
      </w:r>
    </w:p>
    <w:sectPr w:rsidR="008302C7" w:rsidRPr="001C46AA" w:rsidSect="0077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8"/>
        </w:tabs>
        <w:ind w:left="14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8"/>
        </w:tabs>
        <w:ind w:left="18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8"/>
        </w:tabs>
        <w:ind w:left="21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8"/>
        </w:tabs>
        <w:ind w:left="25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8"/>
        </w:tabs>
        <w:ind w:left="28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8"/>
        </w:tabs>
        <w:ind w:left="32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8"/>
        </w:tabs>
        <w:ind w:left="36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8"/>
        </w:tabs>
        <w:ind w:left="3968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0926644"/>
    <w:multiLevelType w:val="hybridMultilevel"/>
    <w:tmpl w:val="836EB6A6"/>
    <w:lvl w:ilvl="0" w:tplc="494C81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84100F"/>
    <w:multiLevelType w:val="hybridMultilevel"/>
    <w:tmpl w:val="7502315E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B7F31"/>
    <w:multiLevelType w:val="hybridMultilevel"/>
    <w:tmpl w:val="77767B40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3E713C5D"/>
    <w:multiLevelType w:val="multilevel"/>
    <w:tmpl w:val="E2E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68C8"/>
    <w:multiLevelType w:val="multilevel"/>
    <w:tmpl w:val="2EF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64F62"/>
    <w:multiLevelType w:val="hybridMultilevel"/>
    <w:tmpl w:val="47F4E5B6"/>
    <w:lvl w:ilvl="0" w:tplc="0410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4" w15:restartNumberingAfterBreak="0">
    <w:nsid w:val="71D43568"/>
    <w:multiLevelType w:val="hybridMultilevel"/>
    <w:tmpl w:val="500C4E50"/>
    <w:lvl w:ilvl="0" w:tplc="C3646072">
      <w:numFmt w:val="bullet"/>
      <w:lvlText w:val="-"/>
      <w:lvlJc w:val="left"/>
      <w:pPr>
        <w:ind w:left="1211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246065389">
    <w:abstractNumId w:val="14"/>
  </w:num>
  <w:num w:numId="2" w16cid:durableId="1169632737">
    <w:abstractNumId w:val="9"/>
  </w:num>
  <w:num w:numId="3" w16cid:durableId="1068957936">
    <w:abstractNumId w:val="13"/>
  </w:num>
  <w:num w:numId="4" w16cid:durableId="1219247696">
    <w:abstractNumId w:val="7"/>
  </w:num>
  <w:num w:numId="5" w16cid:durableId="1488477674">
    <w:abstractNumId w:val="0"/>
  </w:num>
  <w:num w:numId="6" w16cid:durableId="1555192205">
    <w:abstractNumId w:val="1"/>
  </w:num>
  <w:num w:numId="7" w16cid:durableId="349374285">
    <w:abstractNumId w:val="6"/>
  </w:num>
  <w:num w:numId="8" w16cid:durableId="1436899347">
    <w:abstractNumId w:val="2"/>
  </w:num>
  <w:num w:numId="9" w16cid:durableId="536698050">
    <w:abstractNumId w:val="3"/>
  </w:num>
  <w:num w:numId="10" w16cid:durableId="1667511084">
    <w:abstractNumId w:val="4"/>
  </w:num>
  <w:num w:numId="11" w16cid:durableId="1392460466">
    <w:abstractNumId w:val="5"/>
  </w:num>
  <w:num w:numId="12" w16cid:durableId="1832914170">
    <w:abstractNumId w:val="12"/>
  </w:num>
  <w:num w:numId="13" w16cid:durableId="1169828378">
    <w:abstractNumId w:val="8"/>
  </w:num>
  <w:num w:numId="14" w16cid:durableId="277611714">
    <w:abstractNumId w:val="11"/>
  </w:num>
  <w:num w:numId="15" w16cid:durableId="190043218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1C"/>
    <w:rsid w:val="00021C65"/>
    <w:rsid w:val="0003091B"/>
    <w:rsid w:val="000333F1"/>
    <w:rsid w:val="0003551F"/>
    <w:rsid w:val="00054222"/>
    <w:rsid w:val="000B06CB"/>
    <w:rsid w:val="000B2E3E"/>
    <w:rsid w:val="000D57D3"/>
    <w:rsid w:val="000D6B3C"/>
    <w:rsid w:val="00101C74"/>
    <w:rsid w:val="00102489"/>
    <w:rsid w:val="00104E29"/>
    <w:rsid w:val="001300EE"/>
    <w:rsid w:val="001678AF"/>
    <w:rsid w:val="0017774C"/>
    <w:rsid w:val="00180F34"/>
    <w:rsid w:val="00190119"/>
    <w:rsid w:val="00193383"/>
    <w:rsid w:val="001C0378"/>
    <w:rsid w:val="001C1DF6"/>
    <w:rsid w:val="001C46AA"/>
    <w:rsid w:val="001E34CB"/>
    <w:rsid w:val="002016AE"/>
    <w:rsid w:val="0020474E"/>
    <w:rsid w:val="00205EA6"/>
    <w:rsid w:val="002408F4"/>
    <w:rsid w:val="00240F5A"/>
    <w:rsid w:val="0024295E"/>
    <w:rsid w:val="002465C5"/>
    <w:rsid w:val="002575D5"/>
    <w:rsid w:val="00287A8E"/>
    <w:rsid w:val="00294D02"/>
    <w:rsid w:val="00297391"/>
    <w:rsid w:val="002A741F"/>
    <w:rsid w:val="003003CC"/>
    <w:rsid w:val="00303D35"/>
    <w:rsid w:val="00315B27"/>
    <w:rsid w:val="003443B6"/>
    <w:rsid w:val="00350D61"/>
    <w:rsid w:val="0035339B"/>
    <w:rsid w:val="00361CB8"/>
    <w:rsid w:val="0039294B"/>
    <w:rsid w:val="003A7AD3"/>
    <w:rsid w:val="003B0829"/>
    <w:rsid w:val="003C51F2"/>
    <w:rsid w:val="003D33A3"/>
    <w:rsid w:val="003D6CD4"/>
    <w:rsid w:val="003E7FC5"/>
    <w:rsid w:val="003F7602"/>
    <w:rsid w:val="00404B7E"/>
    <w:rsid w:val="00406853"/>
    <w:rsid w:val="00430221"/>
    <w:rsid w:val="004321E5"/>
    <w:rsid w:val="004414E4"/>
    <w:rsid w:val="004578E7"/>
    <w:rsid w:val="00460D7A"/>
    <w:rsid w:val="00470271"/>
    <w:rsid w:val="00474DD9"/>
    <w:rsid w:val="00495F5B"/>
    <w:rsid w:val="004973C9"/>
    <w:rsid w:val="004C5E31"/>
    <w:rsid w:val="004E3364"/>
    <w:rsid w:val="00501FB5"/>
    <w:rsid w:val="00521973"/>
    <w:rsid w:val="005260FE"/>
    <w:rsid w:val="00535568"/>
    <w:rsid w:val="005436AF"/>
    <w:rsid w:val="00550B54"/>
    <w:rsid w:val="00567FD6"/>
    <w:rsid w:val="00571736"/>
    <w:rsid w:val="00591827"/>
    <w:rsid w:val="005935D5"/>
    <w:rsid w:val="00597D0D"/>
    <w:rsid w:val="005A6F9E"/>
    <w:rsid w:val="005D4C12"/>
    <w:rsid w:val="00600EA7"/>
    <w:rsid w:val="00611B33"/>
    <w:rsid w:val="0062733C"/>
    <w:rsid w:val="0066400B"/>
    <w:rsid w:val="00667E74"/>
    <w:rsid w:val="00671B51"/>
    <w:rsid w:val="0069473C"/>
    <w:rsid w:val="006A420C"/>
    <w:rsid w:val="006A5DD7"/>
    <w:rsid w:val="006B204A"/>
    <w:rsid w:val="006B797F"/>
    <w:rsid w:val="006C4084"/>
    <w:rsid w:val="006D3703"/>
    <w:rsid w:val="006E7439"/>
    <w:rsid w:val="007106F6"/>
    <w:rsid w:val="0075007F"/>
    <w:rsid w:val="007557A6"/>
    <w:rsid w:val="007642B7"/>
    <w:rsid w:val="00766F52"/>
    <w:rsid w:val="00773746"/>
    <w:rsid w:val="00777246"/>
    <w:rsid w:val="00780D23"/>
    <w:rsid w:val="007841C6"/>
    <w:rsid w:val="0078427D"/>
    <w:rsid w:val="00785CBA"/>
    <w:rsid w:val="007F4AFC"/>
    <w:rsid w:val="0080572A"/>
    <w:rsid w:val="008302C7"/>
    <w:rsid w:val="0084313C"/>
    <w:rsid w:val="00847582"/>
    <w:rsid w:val="008532D6"/>
    <w:rsid w:val="008559F6"/>
    <w:rsid w:val="008771A6"/>
    <w:rsid w:val="008A144F"/>
    <w:rsid w:val="008A7D49"/>
    <w:rsid w:val="008B08CD"/>
    <w:rsid w:val="008C2A95"/>
    <w:rsid w:val="008E131F"/>
    <w:rsid w:val="008E6D30"/>
    <w:rsid w:val="008F43B2"/>
    <w:rsid w:val="00905263"/>
    <w:rsid w:val="00953F8B"/>
    <w:rsid w:val="00972543"/>
    <w:rsid w:val="00994005"/>
    <w:rsid w:val="00997468"/>
    <w:rsid w:val="009A19C5"/>
    <w:rsid w:val="009A3CE6"/>
    <w:rsid w:val="009C4055"/>
    <w:rsid w:val="009E48CB"/>
    <w:rsid w:val="009F3BED"/>
    <w:rsid w:val="009F601D"/>
    <w:rsid w:val="00A17993"/>
    <w:rsid w:val="00A22262"/>
    <w:rsid w:val="00A72085"/>
    <w:rsid w:val="00AA486B"/>
    <w:rsid w:val="00AB2E3B"/>
    <w:rsid w:val="00AB572A"/>
    <w:rsid w:val="00AB6B46"/>
    <w:rsid w:val="00B34921"/>
    <w:rsid w:val="00B35E96"/>
    <w:rsid w:val="00B40D79"/>
    <w:rsid w:val="00B44ABF"/>
    <w:rsid w:val="00B52F7D"/>
    <w:rsid w:val="00B572FA"/>
    <w:rsid w:val="00B57D60"/>
    <w:rsid w:val="00B603C9"/>
    <w:rsid w:val="00B73618"/>
    <w:rsid w:val="00B9165E"/>
    <w:rsid w:val="00BB3985"/>
    <w:rsid w:val="00BD5A5C"/>
    <w:rsid w:val="00BF3A3A"/>
    <w:rsid w:val="00C91D53"/>
    <w:rsid w:val="00C9701C"/>
    <w:rsid w:val="00CA237A"/>
    <w:rsid w:val="00CA6C8B"/>
    <w:rsid w:val="00CA7445"/>
    <w:rsid w:val="00CC6A8F"/>
    <w:rsid w:val="00CC6D5D"/>
    <w:rsid w:val="00CE5065"/>
    <w:rsid w:val="00D16044"/>
    <w:rsid w:val="00D16F0B"/>
    <w:rsid w:val="00D2088B"/>
    <w:rsid w:val="00D43800"/>
    <w:rsid w:val="00D62AA6"/>
    <w:rsid w:val="00DA280D"/>
    <w:rsid w:val="00DB0717"/>
    <w:rsid w:val="00DD7BA0"/>
    <w:rsid w:val="00DF076C"/>
    <w:rsid w:val="00E20D48"/>
    <w:rsid w:val="00E4050D"/>
    <w:rsid w:val="00E43076"/>
    <w:rsid w:val="00E473A6"/>
    <w:rsid w:val="00E52F8D"/>
    <w:rsid w:val="00E61B77"/>
    <w:rsid w:val="00E77D03"/>
    <w:rsid w:val="00E86749"/>
    <w:rsid w:val="00E86D4D"/>
    <w:rsid w:val="00E87982"/>
    <w:rsid w:val="00EB73AA"/>
    <w:rsid w:val="00EE105C"/>
    <w:rsid w:val="00F159A0"/>
    <w:rsid w:val="00F440A1"/>
    <w:rsid w:val="00F51995"/>
    <w:rsid w:val="00F65E82"/>
    <w:rsid w:val="00F70D93"/>
    <w:rsid w:val="00F7587D"/>
    <w:rsid w:val="00F83DBF"/>
    <w:rsid w:val="00FC13B1"/>
    <w:rsid w:val="00FE409F"/>
    <w:rsid w:val="00FF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E61"/>
  <w15:docId w15:val="{46E73363-64F1-4DF9-AA9F-AAE8B3C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E96"/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52F8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70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0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01C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C9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557A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21C65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52F8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E52F8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AB40-4181-4EEA-8461-F7837B45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Cinzia Scozzafava</cp:lastModifiedBy>
  <cp:revision>4</cp:revision>
  <cp:lastPrinted>2025-09-19T06:35:00Z</cp:lastPrinted>
  <dcterms:created xsi:type="dcterms:W3CDTF">2026-10-04T09:15:00Z</dcterms:created>
  <dcterms:modified xsi:type="dcterms:W3CDTF">2026-10-05T11:44:00Z</dcterms:modified>
</cp:coreProperties>
</file>