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B8022" w14:textId="014ED789" w:rsidR="005260FE" w:rsidRPr="0003091B" w:rsidRDefault="005260FE" w:rsidP="00994005">
      <w:pPr>
        <w:tabs>
          <w:tab w:val="left" w:pos="8415"/>
        </w:tabs>
        <w:rPr>
          <w:rFonts w:cstheme="minorHAnsi"/>
          <w:sz w:val="18"/>
          <w:szCs w:val="18"/>
          <w:lang w:val="es-ES"/>
        </w:rPr>
      </w:pPr>
    </w:p>
    <w:p w14:paraId="331D7424" w14:textId="657244A1" w:rsidR="003C51F2" w:rsidRPr="00EC524C" w:rsidRDefault="003C51F2" w:rsidP="003C51F2">
      <w:pPr>
        <w:jc w:val="center"/>
        <w:rPr>
          <w:rFonts w:cstheme="minorHAnsi"/>
        </w:rPr>
      </w:pPr>
      <w:r w:rsidRPr="00EC524C">
        <w:rPr>
          <w:rFonts w:cstheme="minorHAnsi"/>
        </w:rPr>
        <w:t>AUTORIZZAZIONE USCITA DIDATTICA</w:t>
      </w:r>
    </w:p>
    <w:p w14:paraId="7DF5588D" w14:textId="77777777" w:rsidR="00280722" w:rsidRPr="00EC524C" w:rsidRDefault="00A82579" w:rsidP="00521973">
      <w:pPr>
        <w:jc w:val="center"/>
        <w:rPr>
          <w:rFonts w:cstheme="minorHAnsi"/>
          <w:b/>
          <w:bCs/>
        </w:rPr>
      </w:pPr>
      <w:r w:rsidRPr="00EC524C">
        <w:rPr>
          <w:rFonts w:cstheme="minorHAnsi"/>
          <w:b/>
          <w:bCs/>
        </w:rPr>
        <w:t xml:space="preserve">INCONTRO SUL TEMA NAZIONALE 2026 </w:t>
      </w:r>
    </w:p>
    <w:p w14:paraId="6BBFBDC3" w14:textId="367F024B" w:rsidR="00521973" w:rsidRPr="00EC524C" w:rsidRDefault="00280722" w:rsidP="00521973">
      <w:pPr>
        <w:jc w:val="center"/>
        <w:rPr>
          <w:rFonts w:cstheme="minorHAnsi"/>
          <w:b/>
          <w:bCs/>
        </w:rPr>
      </w:pPr>
      <w:r w:rsidRPr="00EC524C">
        <w:rPr>
          <w:rFonts w:cstheme="minorHAnsi"/>
          <w:b/>
          <w:bCs/>
        </w:rPr>
        <w:t>“</w:t>
      </w:r>
      <w:r w:rsidRPr="00EC524C">
        <w:rPr>
          <w:b/>
          <w:bCs/>
        </w:rPr>
        <w:t>I giovani oggi: violenza, social, scuola, società. Rischi della presenza delle armi e degli stupefacenti”</w:t>
      </w:r>
    </w:p>
    <w:p w14:paraId="6D163BB5" w14:textId="3BA8D8A0" w:rsidR="00E52F8D" w:rsidRPr="00EC524C" w:rsidRDefault="00E52F8D" w:rsidP="0003091B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</w:rPr>
      </w:pPr>
      <w:r w:rsidRPr="00EC524C">
        <w:rPr>
          <w:rFonts w:eastAsia="Times New Roman" w:cstheme="minorHAnsi"/>
        </w:rPr>
        <w:t>i sottoscritti:</w:t>
      </w:r>
    </w:p>
    <w:p w14:paraId="17DC7E29" w14:textId="666FF222" w:rsidR="0003091B" w:rsidRPr="00EC524C" w:rsidRDefault="0003091B" w:rsidP="0003091B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</w:rPr>
      </w:pPr>
      <w:r w:rsidRPr="00EC524C">
        <w:rPr>
          <w:rFonts w:eastAsia="Times New Roman" w:cstheme="minorHAnsi"/>
        </w:rPr>
        <w:t>___________________________</w:t>
      </w:r>
    </w:p>
    <w:p w14:paraId="08FD6F31" w14:textId="77777777" w:rsidR="00E52F8D" w:rsidRPr="00EC524C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</w:rPr>
      </w:pPr>
      <w:r w:rsidRPr="00EC524C">
        <w:rPr>
          <w:rFonts w:eastAsia="Times New Roman" w:cstheme="minorHAnsi"/>
          <w:b/>
          <w:bCs/>
        </w:rPr>
        <w:t>(nome e cognome del padre)</w:t>
      </w:r>
    </w:p>
    <w:p w14:paraId="7D9F5595" w14:textId="20485CC7" w:rsidR="00E52F8D" w:rsidRPr="00EC524C" w:rsidRDefault="0003091B" w:rsidP="00E52F8D">
      <w:pPr>
        <w:jc w:val="left"/>
        <w:rPr>
          <w:rFonts w:eastAsia="Times New Roman" w:cstheme="minorHAnsi"/>
        </w:rPr>
      </w:pPr>
      <w:r w:rsidRPr="00EC524C">
        <w:rPr>
          <w:rFonts w:eastAsia="Times New Roman" w:cstheme="minorHAnsi"/>
        </w:rPr>
        <w:t>___________________________</w:t>
      </w:r>
    </w:p>
    <w:p w14:paraId="64A32A77" w14:textId="77777777" w:rsidR="00E52F8D" w:rsidRPr="00EC524C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</w:rPr>
      </w:pPr>
      <w:r w:rsidRPr="00EC524C">
        <w:rPr>
          <w:rFonts w:eastAsia="Times New Roman" w:cstheme="minorHAnsi"/>
          <w:b/>
          <w:bCs/>
        </w:rPr>
        <w:t>(nome e cognome della madre)</w:t>
      </w:r>
    </w:p>
    <w:p w14:paraId="61DD40DC" w14:textId="26C1E269" w:rsidR="00E52F8D" w:rsidRPr="00EC524C" w:rsidRDefault="00E52F8D" w:rsidP="00350D61">
      <w:pPr>
        <w:shd w:val="clear" w:color="auto" w:fill="FFFFFF"/>
        <w:spacing w:before="100" w:beforeAutospacing="1" w:after="100" w:afterAutospacing="1"/>
        <w:rPr>
          <w:rFonts w:eastAsia="Times New Roman" w:cstheme="minorHAnsi"/>
        </w:rPr>
      </w:pPr>
      <w:r w:rsidRPr="00EC524C">
        <w:rPr>
          <w:rFonts w:eastAsia="Times New Roman" w:cstheme="minorHAnsi"/>
        </w:rPr>
        <w:t>in qualità di genitori/esercenti la responsabilità genitoriale dell'alunno/a:</w:t>
      </w:r>
      <w:r w:rsidR="0003091B" w:rsidRPr="00EC524C">
        <w:rPr>
          <w:rFonts w:eastAsia="Times New Roman" w:cstheme="minorHAnsi"/>
        </w:rPr>
        <w:t xml:space="preserve"> _______________________ </w:t>
      </w:r>
      <w:r w:rsidRPr="00EC524C">
        <w:rPr>
          <w:rFonts w:eastAsia="Times New Roman" w:cstheme="minorHAnsi"/>
          <w:b/>
          <w:bCs/>
        </w:rPr>
        <w:t>(nome e cognome dell'alunno/a)</w:t>
      </w:r>
    </w:p>
    <w:p w14:paraId="000E0F98" w14:textId="77777777" w:rsidR="00E52F8D" w:rsidRPr="00EC524C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</w:rPr>
      </w:pPr>
      <w:r w:rsidRPr="00EC524C">
        <w:rPr>
          <w:rFonts w:eastAsia="Times New Roman" w:cstheme="minorHAnsi"/>
        </w:rPr>
        <w:t>frequentante la classe _____________ Sez. _____________,</w:t>
      </w:r>
    </w:p>
    <w:p w14:paraId="3678DB43" w14:textId="77777777" w:rsidR="00E52F8D" w:rsidRPr="00EC524C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</w:rPr>
      </w:pPr>
      <w:r w:rsidRPr="00EC524C">
        <w:rPr>
          <w:rFonts w:eastAsia="Times New Roman" w:cstheme="minorHAnsi"/>
          <w:b/>
          <w:bCs/>
        </w:rPr>
        <w:t>□ AUTORIZZANO</w:t>
      </w:r>
      <w:r w:rsidRPr="00EC524C">
        <w:rPr>
          <w:rFonts w:eastAsia="Times New Roman" w:cstheme="minorHAnsi"/>
        </w:rPr>
        <w:br/>
      </w:r>
      <w:r w:rsidRPr="00EC524C">
        <w:rPr>
          <w:rFonts w:eastAsia="Times New Roman" w:cstheme="minorHAnsi"/>
          <w:b/>
          <w:bCs/>
        </w:rPr>
        <w:t>□ NON AUTORIZZANO</w:t>
      </w:r>
    </w:p>
    <w:p w14:paraId="31F30D6C" w14:textId="204C722B" w:rsidR="00280722" w:rsidRPr="00EC524C" w:rsidRDefault="00E52F8D" w:rsidP="0003091B">
      <w:pPr>
        <w:shd w:val="clear" w:color="auto" w:fill="FFFFFF"/>
        <w:spacing w:before="100" w:beforeAutospacing="1" w:after="100" w:afterAutospacing="1"/>
        <w:contextualSpacing/>
        <w:rPr>
          <w:rFonts w:eastAsia="Times New Roman" w:cstheme="minorHAnsi"/>
        </w:rPr>
      </w:pPr>
      <w:r w:rsidRPr="00EC524C">
        <w:rPr>
          <w:rFonts w:eastAsia="Times New Roman" w:cstheme="minorHAnsi"/>
        </w:rPr>
        <w:t xml:space="preserve">il/la proprio/a figlio/a </w:t>
      </w:r>
      <w:proofErr w:type="spellStart"/>
      <w:r w:rsidRPr="00EC524C">
        <w:rPr>
          <w:rFonts w:eastAsia="Times New Roman" w:cstheme="minorHAnsi"/>
        </w:rPr>
        <w:t>a</w:t>
      </w:r>
      <w:proofErr w:type="spellEnd"/>
      <w:r w:rsidRPr="00EC524C">
        <w:rPr>
          <w:rFonts w:eastAsia="Times New Roman" w:cstheme="minorHAnsi"/>
        </w:rPr>
        <w:t xml:space="preserve"> partecipare alle attività organizzate in occasione</w:t>
      </w:r>
      <w:r w:rsidR="00280722" w:rsidRPr="00EC524C">
        <w:rPr>
          <w:rFonts w:eastAsia="Times New Roman" w:cstheme="minorHAnsi"/>
        </w:rPr>
        <w:t xml:space="preserve"> dell’incontro che si terrà </w:t>
      </w:r>
      <w:r w:rsidR="00280722" w:rsidRPr="00EC524C">
        <w:rPr>
          <w:rFonts w:cstheme="minorHAnsi"/>
        </w:rPr>
        <w:t xml:space="preserve">giovedì 29 ottobre alle ore 16.00, presso il Salone </w:t>
      </w:r>
      <w:proofErr w:type="spellStart"/>
      <w:r w:rsidR="00280722" w:rsidRPr="00EC524C">
        <w:rPr>
          <w:rFonts w:cstheme="minorHAnsi"/>
        </w:rPr>
        <w:t>Ameduri</w:t>
      </w:r>
      <w:proofErr w:type="spellEnd"/>
      <w:r w:rsidR="00280722" w:rsidRPr="00EC524C">
        <w:rPr>
          <w:rFonts w:cstheme="minorHAnsi"/>
        </w:rPr>
        <w:t xml:space="preserve"> del Liceo Classico, sul tema nazionale 2026: “</w:t>
      </w:r>
      <w:r w:rsidR="00280722" w:rsidRPr="00EC524C">
        <w:rPr>
          <w:rFonts w:cstheme="minorHAnsi"/>
          <w:i/>
          <w:iCs/>
        </w:rPr>
        <w:t>I giovani oggi: violenza, social, scuola, società. Rischi della presenza delle armi e degli stupefacenti</w:t>
      </w:r>
      <w:r w:rsidR="00280722" w:rsidRPr="00EC524C">
        <w:rPr>
          <w:rFonts w:cstheme="minorHAnsi"/>
        </w:rPr>
        <w:t>.</w:t>
      </w:r>
    </w:p>
    <w:p w14:paraId="4E769096" w14:textId="02E5EFAC" w:rsidR="00280722" w:rsidRPr="00EC524C" w:rsidRDefault="00E52F8D" w:rsidP="0003091B">
      <w:pPr>
        <w:shd w:val="clear" w:color="auto" w:fill="FFFFFF"/>
        <w:spacing w:before="100" w:beforeAutospacing="1" w:after="100" w:afterAutospacing="1"/>
        <w:contextualSpacing/>
        <w:rPr>
          <w:rFonts w:eastAsia="Times New Roman" w:cstheme="minorHAnsi"/>
        </w:rPr>
      </w:pPr>
      <w:r w:rsidRPr="00EC524C">
        <w:rPr>
          <w:rFonts w:eastAsia="Times New Roman" w:cstheme="minorHAnsi"/>
        </w:rPr>
        <w:t xml:space="preserve">Gli alunni </w:t>
      </w:r>
      <w:r w:rsidR="00280722" w:rsidRPr="00EC524C">
        <w:rPr>
          <w:rFonts w:eastAsia="Times New Roman" w:cstheme="minorHAnsi"/>
        </w:rPr>
        <w:t xml:space="preserve">semiconvittori </w:t>
      </w:r>
      <w:r w:rsidRPr="00EC524C">
        <w:rPr>
          <w:rFonts w:eastAsia="Times New Roman" w:cstheme="minorHAnsi"/>
        </w:rPr>
        <w:t>raggiungeranno a piedi</w:t>
      </w:r>
      <w:r w:rsidR="00280722" w:rsidRPr="00EC524C">
        <w:rPr>
          <w:rFonts w:eastAsia="Times New Roman" w:cstheme="minorHAnsi"/>
        </w:rPr>
        <w:t xml:space="preserve"> il liceo classico</w:t>
      </w:r>
      <w:r w:rsidRPr="00EC524C">
        <w:rPr>
          <w:rFonts w:eastAsia="Times New Roman" w:cstheme="minorHAnsi"/>
        </w:rPr>
        <w:t>, accompagnati e sotto la vigilanza de</w:t>
      </w:r>
      <w:r w:rsidR="00280722" w:rsidRPr="00EC524C">
        <w:rPr>
          <w:rFonts w:eastAsia="Times New Roman" w:cstheme="minorHAnsi"/>
        </w:rPr>
        <w:t>gli educatori</w:t>
      </w:r>
      <w:r w:rsidRPr="00EC524C">
        <w:rPr>
          <w:rFonts w:eastAsia="Times New Roman" w:cstheme="minorHAnsi"/>
        </w:rPr>
        <w:t xml:space="preserve"> </w:t>
      </w:r>
      <w:r w:rsidR="00280722" w:rsidRPr="00EC524C">
        <w:rPr>
          <w:rFonts w:eastAsia="Times New Roman" w:cstheme="minorHAnsi"/>
        </w:rPr>
        <w:t>di riferimento.</w:t>
      </w:r>
    </w:p>
    <w:p w14:paraId="0ED35F22" w14:textId="253FFF50" w:rsidR="00280722" w:rsidRPr="00EC524C" w:rsidRDefault="00280722" w:rsidP="00280722">
      <w:pPr>
        <w:shd w:val="clear" w:color="auto" w:fill="FFFFFF"/>
        <w:spacing w:before="100" w:beforeAutospacing="1" w:after="100" w:afterAutospacing="1"/>
        <w:contextualSpacing/>
        <w:rPr>
          <w:rFonts w:cstheme="minorHAnsi"/>
        </w:rPr>
      </w:pPr>
      <w:r w:rsidRPr="00EC524C">
        <w:rPr>
          <w:rFonts w:eastAsia="Times New Roman" w:cstheme="minorHAnsi"/>
        </w:rPr>
        <w:t>A</w:t>
      </w:r>
      <w:r w:rsidR="00E52F8D" w:rsidRPr="00EC524C">
        <w:rPr>
          <w:rFonts w:eastAsia="Times New Roman" w:cstheme="minorHAnsi"/>
        </w:rPr>
        <w:t xml:space="preserve">l termine dell'evento, </w:t>
      </w:r>
      <w:r w:rsidRPr="00EC524C">
        <w:rPr>
          <w:rFonts w:cstheme="minorHAnsi"/>
          <w:color w:val="0D0D0D"/>
          <w:shd w:val="clear" w:color="auto" w:fill="FCFCFC"/>
        </w:rPr>
        <w:t>i genitori degli alunni dovranno provvedere al ritiro dei propri figli direttamente presso il liceo e non presso la sede centrale.</w:t>
      </w:r>
    </w:p>
    <w:p w14:paraId="07714E5A" w14:textId="3122EC5A" w:rsidR="00E52F8D" w:rsidRPr="00EC524C" w:rsidRDefault="00E52F8D" w:rsidP="00E52F8D">
      <w:pPr>
        <w:shd w:val="clear" w:color="auto" w:fill="FFFFFF"/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</w:rPr>
      </w:pPr>
      <w:r w:rsidRPr="00EC524C">
        <w:rPr>
          <w:rFonts w:eastAsia="Times New Roman" w:cstheme="minorHAnsi"/>
          <w:b/>
          <w:bCs/>
        </w:rPr>
        <w:t>I sottoscritti dichiarano inoltre:</w:t>
      </w:r>
    </w:p>
    <w:p w14:paraId="20D774CA" w14:textId="182AA60C" w:rsidR="00E52F8D" w:rsidRPr="00EC524C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</w:rPr>
      </w:pPr>
      <w:r w:rsidRPr="00EC524C">
        <w:rPr>
          <w:rFonts w:eastAsia="Times New Roman" w:cstheme="minorHAnsi"/>
        </w:rPr>
        <w:t xml:space="preserve">di autorizzare il/la proprio/a figlio/a </w:t>
      </w:r>
      <w:r w:rsidR="00EC524C" w:rsidRPr="00EC524C">
        <w:rPr>
          <w:rFonts w:eastAsia="Times New Roman" w:cstheme="minorHAnsi"/>
        </w:rPr>
        <w:t xml:space="preserve">SEMICONVITTORE </w:t>
      </w:r>
      <w:r w:rsidRPr="00EC524C">
        <w:rPr>
          <w:rFonts w:eastAsia="Times New Roman" w:cstheme="minorHAnsi"/>
        </w:rPr>
        <w:t>a partecipare all'</w:t>
      </w:r>
      <w:r w:rsidR="00280722" w:rsidRPr="00EC524C">
        <w:rPr>
          <w:rFonts w:eastAsia="Times New Roman" w:cstheme="minorHAnsi"/>
        </w:rPr>
        <w:t xml:space="preserve">incontro </w:t>
      </w:r>
      <w:r w:rsidRPr="00EC524C">
        <w:rPr>
          <w:rFonts w:eastAsia="Times New Roman" w:cstheme="minorHAnsi"/>
        </w:rPr>
        <w:t>e a raggiungere a piedi, sotto la vigilanza de</w:t>
      </w:r>
      <w:r w:rsidR="00280722" w:rsidRPr="00EC524C">
        <w:rPr>
          <w:rFonts w:eastAsia="Times New Roman" w:cstheme="minorHAnsi"/>
        </w:rPr>
        <w:t>gli educatori a</w:t>
      </w:r>
      <w:r w:rsidRPr="00EC524C">
        <w:rPr>
          <w:rFonts w:eastAsia="Times New Roman" w:cstheme="minorHAnsi"/>
        </w:rPr>
        <w:t xml:space="preserve">ccompagnatori, </w:t>
      </w:r>
      <w:r w:rsidR="00280722" w:rsidRPr="00EC524C">
        <w:rPr>
          <w:rFonts w:eastAsia="Times New Roman" w:cstheme="minorHAnsi"/>
        </w:rPr>
        <w:t xml:space="preserve">il salone </w:t>
      </w:r>
      <w:proofErr w:type="spellStart"/>
      <w:r w:rsidR="00280722" w:rsidRPr="00EC524C">
        <w:rPr>
          <w:rFonts w:eastAsia="Times New Roman" w:cstheme="minorHAnsi"/>
        </w:rPr>
        <w:t>Ameduri</w:t>
      </w:r>
      <w:proofErr w:type="spellEnd"/>
      <w:r w:rsidR="00280722" w:rsidRPr="00EC524C">
        <w:rPr>
          <w:rFonts w:eastAsia="Times New Roman" w:cstheme="minorHAnsi"/>
        </w:rPr>
        <w:t xml:space="preserve"> con</w:t>
      </w:r>
      <w:r w:rsidRPr="00EC524C">
        <w:rPr>
          <w:rFonts w:eastAsia="Times New Roman" w:cstheme="minorHAnsi"/>
        </w:rPr>
        <w:t xml:space="preserve"> partenza alle ore </w:t>
      </w:r>
      <w:r w:rsidR="00280722" w:rsidRPr="00EC524C">
        <w:rPr>
          <w:rFonts w:eastAsia="Times New Roman" w:cstheme="minorHAnsi"/>
        </w:rPr>
        <w:t>15.30</w:t>
      </w:r>
      <w:r w:rsidRPr="00EC524C">
        <w:rPr>
          <w:rFonts w:eastAsia="Times New Roman" w:cstheme="minorHAnsi"/>
        </w:rPr>
        <w:t xml:space="preserve"> circa;</w:t>
      </w:r>
    </w:p>
    <w:p w14:paraId="441F6AC9" w14:textId="77777777" w:rsidR="00E52F8D" w:rsidRPr="00EC524C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</w:rPr>
      </w:pPr>
      <w:r w:rsidRPr="00EC524C">
        <w:rPr>
          <w:rFonts w:eastAsia="Times New Roman" w:cstheme="minorHAnsi"/>
        </w:rPr>
        <w:t xml:space="preserve">di impegnarsi a sensibilizzare il/la proprio/a figlio/a </w:t>
      </w:r>
      <w:proofErr w:type="spellStart"/>
      <w:r w:rsidRPr="00EC524C">
        <w:rPr>
          <w:rFonts w:eastAsia="Times New Roman" w:cstheme="minorHAnsi"/>
        </w:rPr>
        <w:t>a</w:t>
      </w:r>
      <w:proofErr w:type="spellEnd"/>
      <w:r w:rsidRPr="00EC524C">
        <w:rPr>
          <w:rFonts w:eastAsia="Times New Roman" w:cstheme="minorHAnsi"/>
        </w:rPr>
        <w:t xml:space="preserve"> un comportamento responsabile e rispettoso delle disposizioni impartite dai docenti accompagnatori;</w:t>
      </w:r>
    </w:p>
    <w:p w14:paraId="04508B6C" w14:textId="77777777" w:rsidR="00E52F8D" w:rsidRPr="00EC524C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</w:rPr>
      </w:pPr>
      <w:r w:rsidRPr="00EC524C">
        <w:rPr>
          <w:rFonts w:eastAsia="Times New Roman" w:cstheme="minorHAnsi"/>
        </w:rPr>
        <w:t>di assumersi le responsabilità derivanti dall'eventuale inosservanza, da parte del/la proprio/a figlio/a, delle disposizioni impartite dai docenti accompagnatori, ai sensi della normativa vigente;</w:t>
      </w:r>
    </w:p>
    <w:p w14:paraId="21015F04" w14:textId="77777777" w:rsidR="00E52F8D" w:rsidRPr="00EC524C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</w:rPr>
      </w:pPr>
      <w:r w:rsidRPr="00EC524C">
        <w:rPr>
          <w:rFonts w:eastAsia="Times New Roman" w:cstheme="minorHAnsi"/>
        </w:rPr>
        <w:t>di prendere atto che la scuola garantisce la vigilanza sugli alunni secondo quanto previsto dalla normativa vigente e nell'ambito delle responsabilità proprie dell'Istituzione scolastica;</w:t>
      </w:r>
    </w:p>
    <w:p w14:paraId="4CA6D972" w14:textId="77777777" w:rsidR="00E52F8D" w:rsidRPr="00EC524C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</w:rPr>
      </w:pPr>
      <w:r w:rsidRPr="00EC524C">
        <w:rPr>
          <w:rFonts w:eastAsia="Times New Roman" w:cstheme="minorHAnsi"/>
          <w:b/>
          <w:bCs/>
        </w:rPr>
        <w:t>□ di autorizzare</w:t>
      </w:r>
      <w:r w:rsidRPr="00EC524C">
        <w:rPr>
          <w:rFonts w:eastAsia="Times New Roman" w:cstheme="minorHAnsi"/>
        </w:rPr>
        <w:t xml:space="preserve"> </w:t>
      </w:r>
      <w:r w:rsidRPr="00EC524C">
        <w:rPr>
          <w:rFonts w:eastAsia="Times New Roman" w:cstheme="minorHAnsi"/>
          <w:b/>
          <w:bCs/>
        </w:rPr>
        <w:t>□ di non autorizzare</w:t>
      </w:r>
      <w:r w:rsidRPr="00EC524C">
        <w:rPr>
          <w:rFonts w:eastAsia="Times New Roman" w:cstheme="minorHAnsi"/>
        </w:rPr>
        <w:t xml:space="preserve"> l'eventuale realizzazione e pubblicazione di fotografie e/o video nei quali sia presente l'immagine del/la proprio/a figlio/a, esclusivamente nell'ambito delle attività istituzionali della scuola e nel rispetto della normativa vigente in materia di protezione dei dati personali e diritto all'immagine.</w:t>
      </w:r>
    </w:p>
    <w:p w14:paraId="0C909CD5" w14:textId="77777777" w:rsidR="0003091B" w:rsidRPr="00EC524C" w:rsidRDefault="0003091B" w:rsidP="0003091B">
      <w:pPr>
        <w:rPr>
          <w:rFonts w:cstheme="minorHAnsi"/>
        </w:rPr>
      </w:pPr>
    </w:p>
    <w:p w14:paraId="298069B4" w14:textId="01D61281" w:rsidR="0003091B" w:rsidRPr="00EC524C" w:rsidRDefault="0003091B" w:rsidP="0003091B">
      <w:pPr>
        <w:rPr>
          <w:rFonts w:cstheme="minorHAnsi"/>
        </w:rPr>
      </w:pPr>
      <w:r w:rsidRPr="00EC524C">
        <w:rPr>
          <w:rFonts w:cstheme="minorHAnsi"/>
        </w:rPr>
        <w:t>Catanzaro lì ____________________</w:t>
      </w:r>
    </w:p>
    <w:p w14:paraId="7FD37B15" w14:textId="5CD642BB" w:rsidR="0003091B" w:rsidRPr="00EC524C" w:rsidRDefault="003C51F2" w:rsidP="0003091B">
      <w:pPr>
        <w:pStyle w:val="x1yc453h"/>
        <w:shd w:val="clear" w:color="auto" w:fill="FFFFFF"/>
        <w:jc w:val="right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ab/>
      </w:r>
      <w:r w:rsidRPr="00EC524C">
        <w:rPr>
          <w:rFonts w:asciiTheme="minorHAnsi" w:hAnsiTheme="minorHAnsi" w:cstheme="minorHAnsi"/>
          <w:sz w:val="22"/>
          <w:szCs w:val="22"/>
        </w:rPr>
        <w:tab/>
        <w:t>Firma di entrambi i genitori</w:t>
      </w:r>
      <w:r w:rsidR="0003091B" w:rsidRPr="00EC524C">
        <w:rPr>
          <w:rFonts w:asciiTheme="minorHAnsi" w:hAnsiTheme="minorHAnsi" w:cstheme="minorHAnsi"/>
          <w:sz w:val="22"/>
          <w:szCs w:val="22"/>
        </w:rPr>
        <w:t>/esercenti la responsabilità genitoriale</w:t>
      </w:r>
    </w:p>
    <w:p w14:paraId="03ADA889" w14:textId="22DD532D" w:rsidR="003C51F2" w:rsidRPr="00EC524C" w:rsidRDefault="003C51F2" w:rsidP="003C51F2">
      <w:pPr>
        <w:ind w:left="1276" w:right="-143" w:hanging="425"/>
        <w:jc w:val="right"/>
        <w:rPr>
          <w:rFonts w:cstheme="minorHAnsi"/>
          <w:lang w:val="es-ES"/>
        </w:rPr>
      </w:pPr>
      <w:r w:rsidRPr="00EC524C">
        <w:rPr>
          <w:rFonts w:cstheme="minorHAnsi"/>
          <w:lang w:val="es-ES"/>
        </w:rPr>
        <w:t>_________________________________________</w:t>
      </w:r>
    </w:p>
    <w:p w14:paraId="1D66CC98" w14:textId="60208566" w:rsidR="0003091B" w:rsidRPr="00C03701" w:rsidRDefault="003C51F2" w:rsidP="00C03701">
      <w:pPr>
        <w:ind w:left="1276" w:right="-143" w:hanging="425"/>
        <w:jc w:val="right"/>
        <w:rPr>
          <w:rFonts w:cstheme="minorHAnsi"/>
          <w:lang w:val="es-ES"/>
        </w:rPr>
      </w:pPr>
      <w:r w:rsidRPr="00EC524C">
        <w:rPr>
          <w:rFonts w:cstheme="minorHAnsi"/>
          <w:lang w:val="es-ES"/>
        </w:rPr>
        <w:t>_________________________________________</w:t>
      </w:r>
      <w:r w:rsidR="00021C65" w:rsidRPr="00EC524C">
        <w:rPr>
          <w:rFonts w:cstheme="minorHAnsi"/>
        </w:rPr>
        <w:t xml:space="preserve">         </w:t>
      </w:r>
    </w:p>
    <w:p w14:paraId="6D86ADA6" w14:textId="77777777" w:rsidR="0003091B" w:rsidRPr="00EC524C" w:rsidRDefault="0003091B" w:rsidP="0003091B">
      <w:pPr>
        <w:rPr>
          <w:rFonts w:cstheme="minorHAnsi"/>
        </w:rPr>
      </w:pPr>
    </w:p>
    <w:p w14:paraId="11B5C3DD" w14:textId="4A284E62" w:rsidR="0003091B" w:rsidRPr="00EC524C" w:rsidRDefault="0003091B" w:rsidP="0003091B">
      <w:pPr>
        <w:pStyle w:val="Titolo3"/>
        <w:shd w:val="clear" w:color="auto" w:fill="FFFFFF"/>
        <w:spacing w:before="0" w:beforeAutospacing="0"/>
        <w:jc w:val="center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>DICHIARAZIONE PER FIRMA DI UN SOLO GENITORE</w:t>
      </w:r>
    </w:p>
    <w:p w14:paraId="0527AD69" w14:textId="77777777" w:rsidR="0003091B" w:rsidRPr="00EC524C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______________________________________________________,</w:t>
      </w:r>
    </w:p>
    <w:p w14:paraId="5E344A7E" w14:textId="77777777" w:rsidR="0003091B" w:rsidRPr="00EC524C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Pr="00EC524C">
        <w:rPr>
          <w:rStyle w:val="Enfasigrassetto"/>
          <w:rFonts w:asciiTheme="minorHAnsi" w:hAnsiTheme="minorHAnsi" w:cstheme="minorHAnsi"/>
          <w:sz w:val="22"/>
          <w:szCs w:val="22"/>
        </w:rPr>
        <w:t>genitore/esercente la responsabilità genitoriale</w:t>
      </w:r>
      <w:r w:rsidRPr="00EC524C">
        <w:rPr>
          <w:rFonts w:asciiTheme="minorHAnsi" w:hAnsiTheme="minorHAnsi" w:cstheme="minorHAnsi"/>
          <w:sz w:val="22"/>
          <w:szCs w:val="22"/>
        </w:rPr>
        <w:t xml:space="preserve"> dell'alunno/a</w:t>
      </w:r>
    </w:p>
    <w:p w14:paraId="171AAA34" w14:textId="77777777" w:rsidR="0003091B" w:rsidRPr="00EC524C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>____________________________________________________________,</w:t>
      </w:r>
    </w:p>
    <w:p w14:paraId="75004BFA" w14:textId="77777777" w:rsidR="0003091B" w:rsidRPr="00EC524C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>frequentante la classe _____________ Sez. _____________,</w:t>
      </w:r>
    </w:p>
    <w:p w14:paraId="276FB3C7" w14:textId="77777777" w:rsidR="0003091B" w:rsidRPr="00EC524C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>consapevole delle conseguenze amministrative e penali previste dalla normativa vigente in caso di dichiarazioni non veritiere,</w:t>
      </w:r>
    </w:p>
    <w:p w14:paraId="035099CF" w14:textId="77777777" w:rsidR="0003091B" w:rsidRPr="00EC524C" w:rsidRDefault="0003091B" w:rsidP="0003091B">
      <w:pPr>
        <w:pStyle w:val="x1yc453h"/>
        <w:shd w:val="clear" w:color="auto" w:fill="FFFFFF"/>
        <w:jc w:val="center"/>
        <w:rPr>
          <w:rFonts w:asciiTheme="minorHAnsi" w:hAnsiTheme="minorHAnsi" w:cstheme="minorHAnsi"/>
          <w:sz w:val="22"/>
          <w:szCs w:val="22"/>
        </w:rPr>
      </w:pPr>
      <w:r w:rsidRPr="00EC524C">
        <w:rPr>
          <w:rStyle w:val="Enfasigrassetto"/>
          <w:rFonts w:asciiTheme="minorHAnsi" w:hAnsiTheme="minorHAnsi" w:cstheme="minorHAnsi"/>
          <w:sz w:val="22"/>
          <w:szCs w:val="22"/>
        </w:rPr>
        <w:t>DICHIARA</w:t>
      </w:r>
    </w:p>
    <w:p w14:paraId="46295CBC" w14:textId="77777777" w:rsidR="0003091B" w:rsidRPr="00EC524C" w:rsidRDefault="0003091B" w:rsidP="0003091B">
      <w:pPr>
        <w:pStyle w:val="x1yc453h"/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 xml:space="preserve">di aver effettuato la presente autorizzazione </w:t>
      </w:r>
      <w:r w:rsidRPr="00EC524C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in osservanza delle disposizioni in materia di responsabilità genitoriale e consapevole che la stessa è resa anche per conto dell'altro genitore</w:t>
      </w:r>
      <w:r w:rsidRPr="00EC524C">
        <w:rPr>
          <w:rFonts w:asciiTheme="minorHAnsi" w:hAnsiTheme="minorHAnsi" w:cstheme="minorHAnsi"/>
          <w:sz w:val="22"/>
          <w:szCs w:val="22"/>
        </w:rPr>
        <w:t>, ai sensi e per gli effetti degli artt. 316, 337-ter e 337-quater del Codice Civile, e di essere a conoscenza delle conseguenze derivanti da eventuali dichiarazioni mendaci.</w:t>
      </w:r>
    </w:p>
    <w:p w14:paraId="3BD77D87" w14:textId="77777777" w:rsidR="0003091B" w:rsidRPr="00EC524C" w:rsidRDefault="0003091B" w:rsidP="0003091B">
      <w:pPr>
        <w:pStyle w:val="x1yc453h"/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 xml:space="preserve">Dichiara, inoltre, che </w:t>
      </w:r>
      <w:r w:rsidRPr="00EC524C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non sussistono provvedimenti dell'Autorità Giudiziaria che impediscano o limitino l'esercizio della responsabilità genitoriale dell'altro genitore</w:t>
      </w:r>
      <w:r w:rsidRPr="00EC524C">
        <w:rPr>
          <w:rFonts w:asciiTheme="minorHAnsi" w:hAnsiTheme="minorHAnsi" w:cstheme="minorHAnsi"/>
          <w:sz w:val="22"/>
          <w:szCs w:val="22"/>
        </w:rPr>
        <w:t>.</w:t>
      </w:r>
    </w:p>
    <w:p w14:paraId="54F77DBB" w14:textId="77777777" w:rsidR="0003091B" w:rsidRPr="00EC524C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>Catanzaro, __________________</w:t>
      </w:r>
    </w:p>
    <w:p w14:paraId="359F5908" w14:textId="2EF69C63" w:rsidR="0003091B" w:rsidRPr="00EC524C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EC524C">
        <w:rPr>
          <w:rFonts w:asciiTheme="minorHAnsi" w:hAnsiTheme="minorHAnsi" w:cstheme="minorHAnsi"/>
          <w:sz w:val="22"/>
          <w:szCs w:val="22"/>
        </w:rPr>
        <w:t>Firma del genitore/esercente la responsabilità genitoriale ________________________</w:t>
      </w:r>
    </w:p>
    <w:p w14:paraId="21EA83F4" w14:textId="0BC3B1BF" w:rsidR="008302C7" w:rsidRPr="00EC524C" w:rsidRDefault="00021C65" w:rsidP="0003091B">
      <w:pPr>
        <w:rPr>
          <w:rFonts w:asciiTheme="majorHAnsi" w:hAnsiTheme="majorHAnsi"/>
          <w:lang w:val="es-ES"/>
        </w:rPr>
      </w:pPr>
      <w:r w:rsidRPr="00EC524C">
        <w:t xml:space="preserve">                        </w:t>
      </w:r>
    </w:p>
    <w:sectPr w:rsidR="008302C7" w:rsidRPr="00EC524C" w:rsidSect="00773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8"/>
        </w:tabs>
        <w:ind w:left="10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8"/>
        </w:tabs>
        <w:ind w:left="14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8"/>
        </w:tabs>
        <w:ind w:left="18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8"/>
        </w:tabs>
        <w:ind w:left="21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8"/>
        </w:tabs>
        <w:ind w:left="25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8"/>
        </w:tabs>
        <w:ind w:left="28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8"/>
        </w:tabs>
        <w:ind w:left="32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8"/>
        </w:tabs>
        <w:ind w:left="36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8"/>
        </w:tabs>
        <w:ind w:left="3968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10926644"/>
    <w:multiLevelType w:val="hybridMultilevel"/>
    <w:tmpl w:val="836EB6A6"/>
    <w:lvl w:ilvl="0" w:tplc="494C811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84100F"/>
    <w:multiLevelType w:val="hybridMultilevel"/>
    <w:tmpl w:val="7502315E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8" w15:restartNumberingAfterBreak="0">
    <w:nsid w:val="2F977779"/>
    <w:multiLevelType w:val="hybridMultilevel"/>
    <w:tmpl w:val="141AA5B6"/>
    <w:lvl w:ilvl="0" w:tplc="59686D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B7F31"/>
    <w:multiLevelType w:val="hybridMultilevel"/>
    <w:tmpl w:val="77767B40"/>
    <w:lvl w:ilvl="0" w:tplc="0410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 w15:restartNumberingAfterBreak="0">
    <w:nsid w:val="3E713C5D"/>
    <w:multiLevelType w:val="multilevel"/>
    <w:tmpl w:val="E2EE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D51BF6"/>
    <w:multiLevelType w:val="hybridMultilevel"/>
    <w:tmpl w:val="A482A1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568C8"/>
    <w:multiLevelType w:val="multilevel"/>
    <w:tmpl w:val="2EF8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64F62"/>
    <w:multiLevelType w:val="hybridMultilevel"/>
    <w:tmpl w:val="47F4E5B6"/>
    <w:lvl w:ilvl="0" w:tplc="04100015">
      <w:start w:val="1"/>
      <w:numFmt w:val="upperLetter"/>
      <w:lvlText w:val="%1."/>
      <w:lvlJc w:val="left"/>
      <w:pPr>
        <w:ind w:left="16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4" w15:restartNumberingAfterBreak="0">
    <w:nsid w:val="71D43568"/>
    <w:multiLevelType w:val="hybridMultilevel"/>
    <w:tmpl w:val="500C4E50"/>
    <w:lvl w:ilvl="0" w:tplc="C3646072">
      <w:numFmt w:val="bullet"/>
      <w:lvlText w:val="-"/>
      <w:lvlJc w:val="left"/>
      <w:pPr>
        <w:ind w:left="1211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12"/>
  </w:num>
  <w:num w:numId="13">
    <w:abstractNumId w:val="8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1C"/>
    <w:rsid w:val="00021C65"/>
    <w:rsid w:val="0003091B"/>
    <w:rsid w:val="0003551F"/>
    <w:rsid w:val="00054222"/>
    <w:rsid w:val="000B06CB"/>
    <w:rsid w:val="000B2E3E"/>
    <w:rsid w:val="000D57D3"/>
    <w:rsid w:val="000D6B3C"/>
    <w:rsid w:val="00101C74"/>
    <w:rsid w:val="00102489"/>
    <w:rsid w:val="00104E29"/>
    <w:rsid w:val="001300EE"/>
    <w:rsid w:val="001678AF"/>
    <w:rsid w:val="0017774C"/>
    <w:rsid w:val="00180F34"/>
    <w:rsid w:val="00190119"/>
    <w:rsid w:val="00193383"/>
    <w:rsid w:val="001C0378"/>
    <w:rsid w:val="001E34CB"/>
    <w:rsid w:val="002016AE"/>
    <w:rsid w:val="0020474E"/>
    <w:rsid w:val="00205EA6"/>
    <w:rsid w:val="002408F4"/>
    <w:rsid w:val="00240F5A"/>
    <w:rsid w:val="0024295E"/>
    <w:rsid w:val="002465C5"/>
    <w:rsid w:val="002575D5"/>
    <w:rsid w:val="00280722"/>
    <w:rsid w:val="00287A8E"/>
    <w:rsid w:val="00294D02"/>
    <w:rsid w:val="00297391"/>
    <w:rsid w:val="002A741F"/>
    <w:rsid w:val="003003CC"/>
    <w:rsid w:val="00303D35"/>
    <w:rsid w:val="00315B27"/>
    <w:rsid w:val="003443B6"/>
    <w:rsid w:val="00350D61"/>
    <w:rsid w:val="0035339B"/>
    <w:rsid w:val="00361CB8"/>
    <w:rsid w:val="0039294B"/>
    <w:rsid w:val="003A7AD3"/>
    <w:rsid w:val="003B0829"/>
    <w:rsid w:val="003C51F2"/>
    <w:rsid w:val="003D33A3"/>
    <w:rsid w:val="003D6CD4"/>
    <w:rsid w:val="003E7FC5"/>
    <w:rsid w:val="003F7602"/>
    <w:rsid w:val="00404B7E"/>
    <w:rsid w:val="00406853"/>
    <w:rsid w:val="00430221"/>
    <w:rsid w:val="004414E4"/>
    <w:rsid w:val="004578E7"/>
    <w:rsid w:val="00460D7A"/>
    <w:rsid w:val="00470271"/>
    <w:rsid w:val="00495F5B"/>
    <w:rsid w:val="004973C9"/>
    <w:rsid w:val="004C5E31"/>
    <w:rsid w:val="004E3364"/>
    <w:rsid w:val="00501FB5"/>
    <w:rsid w:val="00521973"/>
    <w:rsid w:val="005260FE"/>
    <w:rsid w:val="00535568"/>
    <w:rsid w:val="005436AF"/>
    <w:rsid w:val="00567FD6"/>
    <w:rsid w:val="00591827"/>
    <w:rsid w:val="00597D0D"/>
    <w:rsid w:val="005A6F9E"/>
    <w:rsid w:val="005D4C12"/>
    <w:rsid w:val="00600EA7"/>
    <w:rsid w:val="00611B33"/>
    <w:rsid w:val="0062733C"/>
    <w:rsid w:val="00667E74"/>
    <w:rsid w:val="00671B51"/>
    <w:rsid w:val="0069473C"/>
    <w:rsid w:val="006A420C"/>
    <w:rsid w:val="006A5DD7"/>
    <w:rsid w:val="006B204A"/>
    <w:rsid w:val="006B797F"/>
    <w:rsid w:val="006C4084"/>
    <w:rsid w:val="006D3703"/>
    <w:rsid w:val="006E7439"/>
    <w:rsid w:val="007106F6"/>
    <w:rsid w:val="0075007F"/>
    <w:rsid w:val="007557A6"/>
    <w:rsid w:val="007642B7"/>
    <w:rsid w:val="00766F52"/>
    <w:rsid w:val="00773746"/>
    <w:rsid w:val="00780D23"/>
    <w:rsid w:val="007841C6"/>
    <w:rsid w:val="0078427D"/>
    <w:rsid w:val="00785CBA"/>
    <w:rsid w:val="007F4AFC"/>
    <w:rsid w:val="0080572A"/>
    <w:rsid w:val="008101CE"/>
    <w:rsid w:val="008302C7"/>
    <w:rsid w:val="0084313C"/>
    <w:rsid w:val="00847582"/>
    <w:rsid w:val="008532D6"/>
    <w:rsid w:val="008559F6"/>
    <w:rsid w:val="008771A6"/>
    <w:rsid w:val="008A144F"/>
    <w:rsid w:val="008A7D49"/>
    <w:rsid w:val="008B08CD"/>
    <w:rsid w:val="008C2A95"/>
    <w:rsid w:val="008E131F"/>
    <w:rsid w:val="008E6D30"/>
    <w:rsid w:val="008F43B2"/>
    <w:rsid w:val="00905263"/>
    <w:rsid w:val="009351E5"/>
    <w:rsid w:val="00953F8B"/>
    <w:rsid w:val="00972543"/>
    <w:rsid w:val="00994005"/>
    <w:rsid w:val="00997468"/>
    <w:rsid w:val="009A19C5"/>
    <w:rsid w:val="009A3CE6"/>
    <w:rsid w:val="009C4055"/>
    <w:rsid w:val="009E48CB"/>
    <w:rsid w:val="009F3BED"/>
    <w:rsid w:val="009F601D"/>
    <w:rsid w:val="00A17993"/>
    <w:rsid w:val="00A22262"/>
    <w:rsid w:val="00A72085"/>
    <w:rsid w:val="00A82579"/>
    <w:rsid w:val="00AA486B"/>
    <w:rsid w:val="00AB2E3B"/>
    <w:rsid w:val="00AB572A"/>
    <w:rsid w:val="00AB6B46"/>
    <w:rsid w:val="00B34921"/>
    <w:rsid w:val="00B35E96"/>
    <w:rsid w:val="00B40D79"/>
    <w:rsid w:val="00B44ABF"/>
    <w:rsid w:val="00B52F7D"/>
    <w:rsid w:val="00B572FA"/>
    <w:rsid w:val="00B57D60"/>
    <w:rsid w:val="00B603C9"/>
    <w:rsid w:val="00B73618"/>
    <w:rsid w:val="00BB3985"/>
    <w:rsid w:val="00BD5A5C"/>
    <w:rsid w:val="00BF3A3A"/>
    <w:rsid w:val="00C03701"/>
    <w:rsid w:val="00C91D53"/>
    <w:rsid w:val="00C9701C"/>
    <w:rsid w:val="00CA237A"/>
    <w:rsid w:val="00CA6C8B"/>
    <w:rsid w:val="00CA7445"/>
    <w:rsid w:val="00CC6A8F"/>
    <w:rsid w:val="00CC6D5D"/>
    <w:rsid w:val="00CE5065"/>
    <w:rsid w:val="00D16044"/>
    <w:rsid w:val="00D16F0B"/>
    <w:rsid w:val="00D2088B"/>
    <w:rsid w:val="00D43800"/>
    <w:rsid w:val="00D62AA6"/>
    <w:rsid w:val="00DA280D"/>
    <w:rsid w:val="00DB0717"/>
    <w:rsid w:val="00DD7BA0"/>
    <w:rsid w:val="00DF076C"/>
    <w:rsid w:val="00E20D48"/>
    <w:rsid w:val="00E4050D"/>
    <w:rsid w:val="00E43076"/>
    <w:rsid w:val="00E473A6"/>
    <w:rsid w:val="00E52F8D"/>
    <w:rsid w:val="00E61B77"/>
    <w:rsid w:val="00E77D03"/>
    <w:rsid w:val="00E86749"/>
    <w:rsid w:val="00E86D4D"/>
    <w:rsid w:val="00E87982"/>
    <w:rsid w:val="00EB73AA"/>
    <w:rsid w:val="00EC524C"/>
    <w:rsid w:val="00EE105C"/>
    <w:rsid w:val="00F159A0"/>
    <w:rsid w:val="00F440A1"/>
    <w:rsid w:val="00F51995"/>
    <w:rsid w:val="00F65E82"/>
    <w:rsid w:val="00F70D93"/>
    <w:rsid w:val="00F7587D"/>
    <w:rsid w:val="00F83DBF"/>
    <w:rsid w:val="00FC13B1"/>
    <w:rsid w:val="00FE409F"/>
    <w:rsid w:val="00FF3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AE61"/>
  <w15:docId w15:val="{46E73363-64F1-4DF9-AA9F-AAE8B3C8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E96"/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52F8D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701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70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701C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C970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557A6"/>
    <w:pPr>
      <w:ind w:left="720"/>
      <w:contextualSpacing/>
    </w:pPr>
  </w:style>
  <w:style w:type="table" w:styleId="Grigliatabella">
    <w:name w:val="Table Grid"/>
    <w:basedOn w:val="Tabellanormale"/>
    <w:uiPriority w:val="59"/>
    <w:rsid w:val="00CA6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21C65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E52F8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x1yc453h">
    <w:name w:val="x1yc453h"/>
    <w:basedOn w:val="Normale"/>
    <w:rsid w:val="00E52F8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19148-BA38-4854-A608-E7ED6FD44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Asus</cp:lastModifiedBy>
  <cp:revision>2</cp:revision>
  <cp:lastPrinted>2025-09-19T06:35:00Z</cp:lastPrinted>
  <dcterms:created xsi:type="dcterms:W3CDTF">2026-10-26T12:00:00Z</dcterms:created>
  <dcterms:modified xsi:type="dcterms:W3CDTF">2026-10-26T12:00:00Z</dcterms:modified>
</cp:coreProperties>
</file>