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D7424" w14:textId="657244A1" w:rsidR="003C51F2" w:rsidRPr="0003091B" w:rsidRDefault="003C51F2" w:rsidP="00207456">
      <w:pPr>
        <w:spacing w:after="240"/>
        <w:jc w:val="center"/>
        <w:rPr>
          <w:rFonts w:cstheme="minorHAnsi"/>
          <w:sz w:val="18"/>
          <w:szCs w:val="18"/>
        </w:rPr>
      </w:pPr>
      <w:r w:rsidRPr="0003091B">
        <w:rPr>
          <w:rFonts w:cstheme="minorHAnsi"/>
          <w:sz w:val="18"/>
          <w:szCs w:val="18"/>
        </w:rPr>
        <w:t>AUTORIZZAZIONE USCITA DIDATTICA</w:t>
      </w:r>
    </w:p>
    <w:p w14:paraId="4B50A111" w14:textId="77777777" w:rsidR="00207456" w:rsidRDefault="00207456" w:rsidP="00207456">
      <w:pPr>
        <w:shd w:val="clear" w:color="auto" w:fill="FFFFFF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FC2400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60° anniversario consacrazione e inaugurazione dell'Ara votiva dedicata ai Caduti</w:t>
      </w:r>
      <w:r w:rsidRPr="00207456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  <w:r w:rsidRPr="00FC2400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calabresi,</w:t>
      </w:r>
    </w:p>
    <w:p w14:paraId="177DDCB8" w14:textId="61F9E846" w:rsidR="00207456" w:rsidRDefault="00207456" w:rsidP="00207456">
      <w:pPr>
        <w:shd w:val="clear" w:color="auto" w:fill="FFFFFF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FC2400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edificata nella Caserma "Pepe - Bettoja" in Catanzaro</w:t>
      </w:r>
    </w:p>
    <w:p w14:paraId="6D163BB5" w14:textId="4DE224E2" w:rsidR="00E52F8D" w:rsidRDefault="00207456" w:rsidP="00207456">
      <w:pPr>
        <w:shd w:val="clear" w:color="auto" w:fill="FFFFFF"/>
        <w:spacing w:before="100" w:beforeAutospacing="1" w:after="100" w:afterAutospacing="1"/>
        <w:rPr>
          <w:rFonts w:eastAsia="Times New Roman" w:cstheme="minorHAnsi"/>
          <w:sz w:val="18"/>
          <w:szCs w:val="18"/>
        </w:rPr>
      </w:pPr>
      <w:r>
        <w:rPr>
          <w:rFonts w:eastAsia="Times New Roman" w:cstheme="minorHAnsi"/>
          <w:sz w:val="18"/>
          <w:szCs w:val="18"/>
        </w:rPr>
        <w:t>I</w:t>
      </w:r>
      <w:r w:rsidR="00E52F8D" w:rsidRPr="0003091B">
        <w:rPr>
          <w:rFonts w:eastAsia="Times New Roman" w:cstheme="minorHAnsi"/>
          <w:sz w:val="18"/>
          <w:szCs w:val="18"/>
        </w:rPr>
        <w:t xml:space="preserve"> sottoscritti:</w:t>
      </w:r>
    </w:p>
    <w:p w14:paraId="17DC7E29" w14:textId="666FF222" w:rsidR="0003091B" w:rsidRPr="0003091B" w:rsidRDefault="0003091B" w:rsidP="0003091B">
      <w:pPr>
        <w:shd w:val="clear" w:color="auto" w:fill="FFFFFF"/>
        <w:spacing w:before="100" w:beforeAutospacing="1" w:after="100" w:afterAutospacing="1"/>
        <w:jc w:val="left"/>
        <w:rPr>
          <w:rFonts w:eastAsia="Times New Roman" w:cstheme="minorHAnsi"/>
          <w:sz w:val="18"/>
          <w:szCs w:val="18"/>
        </w:rPr>
      </w:pPr>
      <w:r>
        <w:rPr>
          <w:rFonts w:eastAsia="Times New Roman" w:cstheme="minorHAnsi"/>
          <w:sz w:val="18"/>
          <w:szCs w:val="18"/>
        </w:rPr>
        <w:t>___________________________</w:t>
      </w:r>
    </w:p>
    <w:p w14:paraId="08FD6F31" w14:textId="77777777" w:rsidR="00E52F8D" w:rsidRPr="0003091B" w:rsidRDefault="00E52F8D" w:rsidP="00E52F8D">
      <w:pPr>
        <w:shd w:val="clear" w:color="auto" w:fill="FFFFFF"/>
        <w:spacing w:before="100" w:beforeAutospacing="1" w:after="100" w:afterAutospacing="1"/>
        <w:jc w:val="left"/>
        <w:rPr>
          <w:rFonts w:eastAsia="Times New Roman" w:cstheme="minorHAnsi"/>
          <w:sz w:val="18"/>
          <w:szCs w:val="18"/>
        </w:rPr>
      </w:pPr>
      <w:r w:rsidRPr="0003091B">
        <w:rPr>
          <w:rFonts w:eastAsia="Times New Roman" w:cstheme="minorHAnsi"/>
          <w:b/>
          <w:bCs/>
          <w:sz w:val="18"/>
          <w:szCs w:val="18"/>
        </w:rPr>
        <w:t>(nome e cognome del padre)</w:t>
      </w:r>
    </w:p>
    <w:p w14:paraId="7D9F5595" w14:textId="20485CC7" w:rsidR="00E52F8D" w:rsidRPr="0003091B" w:rsidRDefault="0003091B" w:rsidP="00E52F8D">
      <w:pPr>
        <w:jc w:val="left"/>
        <w:rPr>
          <w:rFonts w:eastAsia="Times New Roman" w:cstheme="minorHAnsi"/>
          <w:sz w:val="18"/>
          <w:szCs w:val="18"/>
        </w:rPr>
      </w:pPr>
      <w:r>
        <w:rPr>
          <w:rFonts w:eastAsia="Times New Roman" w:cstheme="minorHAnsi"/>
          <w:sz w:val="18"/>
          <w:szCs w:val="18"/>
        </w:rPr>
        <w:t>___________________________</w:t>
      </w:r>
    </w:p>
    <w:p w14:paraId="64A32A77" w14:textId="77777777" w:rsidR="00E52F8D" w:rsidRPr="0003091B" w:rsidRDefault="00E52F8D" w:rsidP="00E52F8D">
      <w:pPr>
        <w:shd w:val="clear" w:color="auto" w:fill="FFFFFF"/>
        <w:spacing w:before="100" w:beforeAutospacing="1" w:after="100" w:afterAutospacing="1"/>
        <w:jc w:val="left"/>
        <w:rPr>
          <w:rFonts w:eastAsia="Times New Roman" w:cstheme="minorHAnsi"/>
          <w:sz w:val="18"/>
          <w:szCs w:val="18"/>
        </w:rPr>
      </w:pPr>
      <w:r w:rsidRPr="0003091B">
        <w:rPr>
          <w:rFonts w:eastAsia="Times New Roman" w:cstheme="minorHAnsi"/>
          <w:b/>
          <w:bCs/>
          <w:sz w:val="18"/>
          <w:szCs w:val="18"/>
        </w:rPr>
        <w:t>(nome e cognome della madre)</w:t>
      </w:r>
    </w:p>
    <w:p w14:paraId="61DD40DC" w14:textId="26C1E269" w:rsidR="00E52F8D" w:rsidRPr="0003091B" w:rsidRDefault="00E52F8D" w:rsidP="00350D61">
      <w:pPr>
        <w:shd w:val="clear" w:color="auto" w:fill="FFFFFF"/>
        <w:spacing w:before="100" w:beforeAutospacing="1" w:after="100" w:afterAutospacing="1"/>
        <w:rPr>
          <w:rFonts w:eastAsia="Times New Roman" w:cstheme="minorHAnsi"/>
          <w:sz w:val="18"/>
          <w:szCs w:val="18"/>
        </w:rPr>
      </w:pPr>
      <w:r w:rsidRPr="0003091B">
        <w:rPr>
          <w:rFonts w:eastAsia="Times New Roman" w:cstheme="minorHAnsi"/>
          <w:sz w:val="18"/>
          <w:szCs w:val="18"/>
        </w:rPr>
        <w:t>in qualità di genitori/esercenti la responsabilità genitoriale dell'alunno/a:</w:t>
      </w:r>
      <w:r w:rsidR="0003091B">
        <w:rPr>
          <w:rFonts w:eastAsia="Times New Roman" w:cstheme="minorHAnsi"/>
          <w:sz w:val="18"/>
          <w:szCs w:val="18"/>
        </w:rPr>
        <w:t xml:space="preserve"> _______________________ </w:t>
      </w:r>
      <w:r w:rsidRPr="0003091B">
        <w:rPr>
          <w:rFonts w:eastAsia="Times New Roman" w:cstheme="minorHAnsi"/>
          <w:b/>
          <w:bCs/>
          <w:sz w:val="18"/>
          <w:szCs w:val="18"/>
        </w:rPr>
        <w:t>(nome e cognome dell'alunno/a)</w:t>
      </w:r>
    </w:p>
    <w:p w14:paraId="000E0F98" w14:textId="77777777" w:rsidR="00E52F8D" w:rsidRPr="0003091B" w:rsidRDefault="00E52F8D" w:rsidP="00E52F8D">
      <w:pPr>
        <w:shd w:val="clear" w:color="auto" w:fill="FFFFFF"/>
        <w:spacing w:before="100" w:beforeAutospacing="1" w:after="100" w:afterAutospacing="1"/>
        <w:jc w:val="left"/>
        <w:rPr>
          <w:rFonts w:eastAsia="Times New Roman" w:cstheme="minorHAnsi"/>
          <w:sz w:val="18"/>
          <w:szCs w:val="18"/>
        </w:rPr>
      </w:pPr>
      <w:r w:rsidRPr="0003091B">
        <w:rPr>
          <w:rFonts w:eastAsia="Times New Roman" w:cstheme="minorHAnsi"/>
          <w:sz w:val="18"/>
          <w:szCs w:val="18"/>
        </w:rPr>
        <w:t>frequentante la classe _____________ Sez. _____________,</w:t>
      </w:r>
    </w:p>
    <w:p w14:paraId="3678DB43" w14:textId="77777777" w:rsidR="00E52F8D" w:rsidRPr="0003091B" w:rsidRDefault="00E52F8D" w:rsidP="00E52F8D">
      <w:pPr>
        <w:shd w:val="clear" w:color="auto" w:fill="FFFFFF"/>
        <w:spacing w:before="100" w:beforeAutospacing="1" w:after="100" w:afterAutospacing="1"/>
        <w:jc w:val="left"/>
        <w:rPr>
          <w:rFonts w:eastAsia="Times New Roman" w:cstheme="minorHAnsi"/>
          <w:sz w:val="18"/>
          <w:szCs w:val="18"/>
        </w:rPr>
      </w:pPr>
      <w:r w:rsidRPr="0003091B">
        <w:rPr>
          <w:rFonts w:eastAsia="Times New Roman" w:cstheme="minorHAnsi"/>
          <w:b/>
          <w:bCs/>
          <w:sz w:val="18"/>
          <w:szCs w:val="18"/>
        </w:rPr>
        <w:t>□ AUTORIZZANO</w:t>
      </w:r>
      <w:r w:rsidRPr="0003091B">
        <w:rPr>
          <w:rFonts w:eastAsia="Times New Roman" w:cstheme="minorHAnsi"/>
          <w:sz w:val="18"/>
          <w:szCs w:val="18"/>
        </w:rPr>
        <w:br/>
      </w:r>
      <w:r w:rsidRPr="0003091B">
        <w:rPr>
          <w:rFonts w:eastAsia="Times New Roman" w:cstheme="minorHAnsi"/>
          <w:b/>
          <w:bCs/>
          <w:sz w:val="18"/>
          <w:szCs w:val="18"/>
        </w:rPr>
        <w:t>□ NON AUTORIZZANO</w:t>
      </w:r>
    </w:p>
    <w:p w14:paraId="21E5AB9D" w14:textId="3ACB0874" w:rsidR="00550B54" w:rsidRDefault="00E52F8D" w:rsidP="0003091B">
      <w:pPr>
        <w:shd w:val="clear" w:color="auto" w:fill="FFFFFF"/>
        <w:spacing w:before="100" w:beforeAutospacing="1" w:after="100" w:afterAutospacing="1"/>
        <w:rPr>
          <w:rFonts w:eastAsia="Times New Roman" w:cstheme="minorHAnsi"/>
          <w:sz w:val="18"/>
          <w:szCs w:val="18"/>
        </w:rPr>
      </w:pPr>
      <w:r w:rsidRPr="0003091B">
        <w:rPr>
          <w:rFonts w:eastAsia="Times New Roman" w:cstheme="minorHAnsi"/>
          <w:sz w:val="18"/>
          <w:szCs w:val="18"/>
        </w:rPr>
        <w:t xml:space="preserve">il/la proprio/a figlio/a </w:t>
      </w:r>
      <w:proofErr w:type="spellStart"/>
      <w:r w:rsidRPr="0003091B">
        <w:rPr>
          <w:rFonts w:eastAsia="Times New Roman" w:cstheme="minorHAnsi"/>
          <w:sz w:val="18"/>
          <w:szCs w:val="18"/>
        </w:rPr>
        <w:t>a</w:t>
      </w:r>
      <w:proofErr w:type="spellEnd"/>
      <w:r w:rsidRPr="0003091B">
        <w:rPr>
          <w:rFonts w:eastAsia="Times New Roman" w:cstheme="minorHAnsi"/>
          <w:sz w:val="18"/>
          <w:szCs w:val="18"/>
        </w:rPr>
        <w:t xml:space="preserve"> partecipare alle attività organizzate in occasione del </w:t>
      </w:r>
      <w:r w:rsidR="00207456" w:rsidRPr="00FC2400">
        <w:rPr>
          <w:rFonts w:ascii="Calibri" w:eastAsia="Times New Roman" w:hAnsi="Calibri" w:cs="Calibri"/>
          <w:color w:val="000000"/>
          <w:sz w:val="18"/>
          <w:szCs w:val="18"/>
        </w:rPr>
        <w:t xml:space="preserve">60° anniversario </w:t>
      </w:r>
      <w:r w:rsidR="00207456">
        <w:rPr>
          <w:rFonts w:ascii="Calibri" w:eastAsia="Times New Roman" w:hAnsi="Calibri" w:cs="Calibri"/>
          <w:color w:val="000000"/>
          <w:sz w:val="18"/>
          <w:szCs w:val="18"/>
        </w:rPr>
        <w:t xml:space="preserve">della </w:t>
      </w:r>
      <w:r w:rsidR="00207456" w:rsidRPr="00FC2400">
        <w:rPr>
          <w:rFonts w:ascii="Calibri" w:eastAsia="Times New Roman" w:hAnsi="Calibri" w:cs="Calibri"/>
          <w:color w:val="000000"/>
          <w:sz w:val="18"/>
          <w:szCs w:val="18"/>
        </w:rPr>
        <w:t>consacrazione e inaugurazione dell'Ara votiva dedicata ai Caduti</w:t>
      </w:r>
      <w:r w:rsidR="00207456" w:rsidRPr="00207456">
        <w:rPr>
          <w:rFonts w:ascii="Calibri" w:eastAsia="Times New Roman" w:hAnsi="Calibri" w:cs="Calibri"/>
          <w:color w:val="000000"/>
          <w:sz w:val="18"/>
          <w:szCs w:val="18"/>
        </w:rPr>
        <w:t xml:space="preserve"> </w:t>
      </w:r>
      <w:r w:rsidR="00207456" w:rsidRPr="00FC2400">
        <w:rPr>
          <w:rFonts w:ascii="Calibri" w:eastAsia="Times New Roman" w:hAnsi="Calibri" w:cs="Calibri"/>
          <w:color w:val="000000"/>
          <w:sz w:val="18"/>
          <w:szCs w:val="18"/>
        </w:rPr>
        <w:t>calabresi, edificata nella Caserma "Pepe - Bettoja" in Catanzaro</w:t>
      </w:r>
      <w:r w:rsidR="00207456" w:rsidRPr="00207456">
        <w:rPr>
          <w:rFonts w:ascii="Calibri" w:eastAsia="Calibri" w:hAnsi="Calibri" w:cs="Calibri"/>
          <w:b/>
          <w:bCs/>
          <w:spacing w:val="-6"/>
          <w:sz w:val="20"/>
          <w:szCs w:val="20"/>
          <w:lang w:eastAsia="en-US"/>
        </w:rPr>
        <w:t xml:space="preserve"> </w:t>
      </w:r>
      <w:r w:rsidRPr="0003091B">
        <w:rPr>
          <w:rFonts w:eastAsia="Times New Roman" w:cstheme="minorHAnsi"/>
          <w:sz w:val="18"/>
          <w:szCs w:val="18"/>
        </w:rPr>
        <w:t xml:space="preserve">che si svolgeranno </w:t>
      </w:r>
      <w:r w:rsidR="00207456">
        <w:rPr>
          <w:rFonts w:eastAsia="Times New Roman" w:cstheme="minorHAnsi"/>
          <w:sz w:val="18"/>
          <w:szCs w:val="18"/>
        </w:rPr>
        <w:t>venerdì 13 novembre 2026</w:t>
      </w:r>
      <w:r w:rsidRPr="0003091B">
        <w:rPr>
          <w:rFonts w:eastAsia="Times New Roman" w:cstheme="minorHAnsi"/>
          <w:sz w:val="18"/>
          <w:szCs w:val="18"/>
        </w:rPr>
        <w:t xml:space="preserve">, a partire dalle ore </w:t>
      </w:r>
      <w:r w:rsidR="00207456">
        <w:rPr>
          <w:rFonts w:eastAsia="Times New Roman" w:cstheme="minorHAnsi"/>
          <w:sz w:val="18"/>
          <w:szCs w:val="18"/>
        </w:rPr>
        <w:t xml:space="preserve">09.30 </w:t>
      </w:r>
      <w:r w:rsidR="00550B54">
        <w:rPr>
          <w:rFonts w:eastAsia="Times New Roman" w:cstheme="minorHAnsi"/>
          <w:sz w:val="18"/>
          <w:szCs w:val="18"/>
        </w:rPr>
        <w:t>ci</w:t>
      </w:r>
      <w:r w:rsidRPr="0003091B">
        <w:rPr>
          <w:rFonts w:eastAsia="Times New Roman" w:cstheme="minorHAnsi"/>
          <w:sz w:val="18"/>
          <w:szCs w:val="18"/>
        </w:rPr>
        <w:t xml:space="preserve">rca, presso </w:t>
      </w:r>
      <w:r w:rsidR="00207456">
        <w:rPr>
          <w:rFonts w:eastAsia="Times New Roman" w:cstheme="minorHAnsi"/>
          <w:sz w:val="18"/>
          <w:szCs w:val="18"/>
        </w:rPr>
        <w:t xml:space="preserve">la </w:t>
      </w:r>
      <w:r w:rsidR="00207456" w:rsidRPr="00FC2400">
        <w:rPr>
          <w:rFonts w:ascii="Calibri" w:eastAsia="Times New Roman" w:hAnsi="Calibri" w:cs="Calibri"/>
          <w:color w:val="000000"/>
          <w:sz w:val="18"/>
          <w:szCs w:val="18"/>
        </w:rPr>
        <w:t xml:space="preserve">Caserma "Pepe - Bettoja" </w:t>
      </w:r>
      <w:r w:rsidR="00207456">
        <w:rPr>
          <w:rFonts w:ascii="Calibri" w:eastAsia="Times New Roman" w:hAnsi="Calibri" w:cs="Calibri"/>
          <w:color w:val="000000"/>
          <w:sz w:val="18"/>
          <w:szCs w:val="18"/>
        </w:rPr>
        <w:t>di</w:t>
      </w:r>
      <w:r w:rsidR="00207456" w:rsidRPr="00FC2400">
        <w:rPr>
          <w:rFonts w:ascii="Calibri" w:eastAsia="Times New Roman" w:hAnsi="Calibri" w:cs="Calibri"/>
          <w:color w:val="000000"/>
          <w:sz w:val="18"/>
          <w:szCs w:val="18"/>
        </w:rPr>
        <w:t xml:space="preserve"> Catanzaro</w:t>
      </w:r>
      <w:r w:rsidR="00207456">
        <w:rPr>
          <w:rFonts w:ascii="Calibri" w:eastAsia="Times New Roman" w:hAnsi="Calibri" w:cs="Calibri"/>
          <w:color w:val="000000"/>
          <w:sz w:val="18"/>
          <w:szCs w:val="18"/>
        </w:rPr>
        <w:t>.</w:t>
      </w:r>
    </w:p>
    <w:p w14:paraId="3C67E42A" w14:textId="5032E240" w:rsidR="00E52F8D" w:rsidRPr="0003091B" w:rsidRDefault="00550B54" w:rsidP="0003091B">
      <w:pPr>
        <w:shd w:val="clear" w:color="auto" w:fill="FFFFFF"/>
        <w:spacing w:before="100" w:beforeAutospacing="1" w:after="100" w:afterAutospacing="1"/>
        <w:rPr>
          <w:rFonts w:eastAsia="Times New Roman" w:cstheme="minorHAnsi"/>
          <w:sz w:val="18"/>
          <w:szCs w:val="18"/>
        </w:rPr>
      </w:pPr>
      <w:r>
        <w:rPr>
          <w:rFonts w:eastAsia="Times New Roman" w:cstheme="minorHAnsi"/>
          <w:sz w:val="18"/>
          <w:szCs w:val="18"/>
        </w:rPr>
        <w:t>G</w:t>
      </w:r>
      <w:r w:rsidR="00E52F8D" w:rsidRPr="0003091B">
        <w:rPr>
          <w:rFonts w:eastAsia="Times New Roman" w:cstheme="minorHAnsi"/>
          <w:sz w:val="18"/>
          <w:szCs w:val="18"/>
        </w:rPr>
        <w:t>li alunni raggiungeranno a piedi, accompagnati e sotto la vigilanza dei docenti individuati dal Consiglio di Classe, i luoghi previsti per lo svolgimento delle attività.</w:t>
      </w:r>
    </w:p>
    <w:p w14:paraId="78A906A8" w14:textId="28982EB1" w:rsidR="00E52F8D" w:rsidRPr="0003091B" w:rsidRDefault="00E52F8D" w:rsidP="0003091B">
      <w:pPr>
        <w:shd w:val="clear" w:color="auto" w:fill="FFFFFF"/>
        <w:spacing w:before="100" w:beforeAutospacing="1" w:after="100" w:afterAutospacing="1"/>
        <w:rPr>
          <w:rFonts w:eastAsia="Times New Roman" w:cstheme="minorHAnsi"/>
          <w:sz w:val="18"/>
          <w:szCs w:val="18"/>
        </w:rPr>
      </w:pPr>
      <w:r w:rsidRPr="0003091B">
        <w:rPr>
          <w:rFonts w:eastAsia="Times New Roman" w:cstheme="minorHAnsi"/>
          <w:sz w:val="18"/>
          <w:szCs w:val="18"/>
        </w:rPr>
        <w:t xml:space="preserve">Al termine dell'evento, previsto indicativamente per le ore </w:t>
      </w:r>
      <w:r w:rsidR="00207456">
        <w:rPr>
          <w:rFonts w:eastAsia="Times New Roman" w:cstheme="minorHAnsi"/>
          <w:sz w:val="18"/>
          <w:szCs w:val="18"/>
        </w:rPr>
        <w:t xml:space="preserve">11.30 </w:t>
      </w:r>
      <w:r w:rsidR="00550B54">
        <w:rPr>
          <w:rFonts w:eastAsia="Times New Roman" w:cstheme="minorHAnsi"/>
          <w:sz w:val="18"/>
          <w:szCs w:val="18"/>
        </w:rPr>
        <w:t>circa</w:t>
      </w:r>
      <w:r w:rsidRPr="0003091B">
        <w:rPr>
          <w:rFonts w:eastAsia="Times New Roman" w:cstheme="minorHAnsi"/>
          <w:sz w:val="18"/>
          <w:szCs w:val="18"/>
        </w:rPr>
        <w:t xml:space="preserve">, gli alunni faranno rientro presso la sede </w:t>
      </w:r>
      <w:r w:rsidR="00207456">
        <w:rPr>
          <w:rFonts w:eastAsia="Times New Roman" w:cstheme="minorHAnsi"/>
          <w:sz w:val="18"/>
          <w:szCs w:val="18"/>
        </w:rPr>
        <w:t>del Liceo Classico</w:t>
      </w:r>
      <w:r w:rsidRPr="0003091B">
        <w:rPr>
          <w:rFonts w:eastAsia="Times New Roman" w:cstheme="minorHAnsi"/>
          <w:sz w:val="18"/>
          <w:szCs w:val="18"/>
        </w:rPr>
        <w:t>, dove proseguiranno le attività didattiche fino al termine dell'ordinario orario scolastico.</w:t>
      </w:r>
    </w:p>
    <w:p w14:paraId="07714E5A" w14:textId="77777777" w:rsidR="00E52F8D" w:rsidRPr="0003091B" w:rsidRDefault="00E52F8D" w:rsidP="00E52F8D">
      <w:pPr>
        <w:shd w:val="clear" w:color="auto" w:fill="FFFFFF"/>
        <w:spacing w:before="100" w:beforeAutospacing="1" w:after="100" w:afterAutospacing="1"/>
        <w:jc w:val="left"/>
        <w:outlineLvl w:val="2"/>
        <w:rPr>
          <w:rFonts w:eastAsia="Times New Roman" w:cstheme="minorHAnsi"/>
          <w:b/>
          <w:bCs/>
          <w:sz w:val="18"/>
          <w:szCs w:val="18"/>
        </w:rPr>
      </w:pPr>
      <w:r w:rsidRPr="0003091B">
        <w:rPr>
          <w:rFonts w:eastAsia="Times New Roman" w:cstheme="minorHAnsi"/>
          <w:b/>
          <w:bCs/>
          <w:sz w:val="18"/>
          <w:szCs w:val="18"/>
        </w:rPr>
        <w:t>I sottoscritti dichiarano inoltre:</w:t>
      </w:r>
    </w:p>
    <w:p w14:paraId="20D774CA" w14:textId="15BD117A" w:rsidR="00E52F8D" w:rsidRPr="0003091B" w:rsidRDefault="00E52F8D" w:rsidP="0003091B">
      <w:pPr>
        <w:numPr>
          <w:ilvl w:val="0"/>
          <w:numId w:val="15"/>
        </w:numPr>
        <w:shd w:val="clear" w:color="auto" w:fill="FFFFFF"/>
        <w:rPr>
          <w:rFonts w:eastAsia="Times New Roman" w:cstheme="minorHAnsi"/>
          <w:sz w:val="18"/>
          <w:szCs w:val="18"/>
        </w:rPr>
      </w:pPr>
      <w:r w:rsidRPr="0003091B">
        <w:rPr>
          <w:rFonts w:eastAsia="Times New Roman" w:cstheme="minorHAnsi"/>
          <w:sz w:val="18"/>
          <w:szCs w:val="18"/>
        </w:rPr>
        <w:t xml:space="preserve">di autorizzare il/la proprio/a figlio/a </w:t>
      </w:r>
      <w:proofErr w:type="spellStart"/>
      <w:r w:rsidRPr="0003091B">
        <w:rPr>
          <w:rFonts w:eastAsia="Times New Roman" w:cstheme="minorHAnsi"/>
          <w:sz w:val="18"/>
          <w:szCs w:val="18"/>
        </w:rPr>
        <w:t>a</w:t>
      </w:r>
      <w:proofErr w:type="spellEnd"/>
      <w:r w:rsidRPr="0003091B">
        <w:rPr>
          <w:rFonts w:eastAsia="Times New Roman" w:cstheme="minorHAnsi"/>
          <w:sz w:val="18"/>
          <w:szCs w:val="18"/>
        </w:rPr>
        <w:t xml:space="preserve"> partecipare all'uscita didattica e a raggiungere a piedi, sotto la vigilanza dei docenti accompagnatori</w:t>
      </w:r>
      <w:r w:rsidR="00D0283C">
        <w:rPr>
          <w:rFonts w:eastAsia="Times New Roman" w:cstheme="minorHAnsi"/>
          <w:sz w:val="18"/>
          <w:szCs w:val="18"/>
        </w:rPr>
        <w:t xml:space="preserve">, </w:t>
      </w:r>
      <w:r w:rsidRPr="0003091B">
        <w:rPr>
          <w:rFonts w:eastAsia="Times New Roman" w:cstheme="minorHAnsi"/>
          <w:sz w:val="18"/>
          <w:szCs w:val="18"/>
        </w:rPr>
        <w:t xml:space="preserve">con partenza alle ore </w:t>
      </w:r>
      <w:r w:rsidR="00207456">
        <w:rPr>
          <w:rFonts w:eastAsia="Times New Roman" w:cstheme="minorHAnsi"/>
          <w:sz w:val="18"/>
          <w:szCs w:val="18"/>
        </w:rPr>
        <w:t>09.15</w:t>
      </w:r>
      <w:r w:rsidRPr="0003091B">
        <w:rPr>
          <w:rFonts w:eastAsia="Times New Roman" w:cstheme="minorHAnsi"/>
          <w:sz w:val="18"/>
          <w:szCs w:val="18"/>
        </w:rPr>
        <w:t xml:space="preserve"> circa;</w:t>
      </w:r>
    </w:p>
    <w:p w14:paraId="04A835AA" w14:textId="49CD5137" w:rsidR="00E52F8D" w:rsidRPr="0003091B" w:rsidRDefault="00E52F8D" w:rsidP="0003091B">
      <w:pPr>
        <w:numPr>
          <w:ilvl w:val="0"/>
          <w:numId w:val="15"/>
        </w:numPr>
        <w:shd w:val="clear" w:color="auto" w:fill="FFFFFF"/>
        <w:rPr>
          <w:rFonts w:eastAsia="Times New Roman" w:cstheme="minorHAnsi"/>
          <w:sz w:val="18"/>
          <w:szCs w:val="18"/>
        </w:rPr>
      </w:pPr>
      <w:r w:rsidRPr="0003091B">
        <w:rPr>
          <w:rFonts w:eastAsia="Times New Roman" w:cstheme="minorHAnsi"/>
          <w:sz w:val="18"/>
          <w:szCs w:val="18"/>
        </w:rPr>
        <w:t xml:space="preserve">di essere a conoscenza che, al termine dell'evento, previsto indicativamente per le ore </w:t>
      </w:r>
      <w:r w:rsidR="00207456">
        <w:rPr>
          <w:rFonts w:eastAsia="Times New Roman" w:cstheme="minorHAnsi"/>
          <w:sz w:val="18"/>
          <w:szCs w:val="18"/>
        </w:rPr>
        <w:t>11.30</w:t>
      </w:r>
      <w:r w:rsidR="0003091B" w:rsidRPr="0003091B">
        <w:rPr>
          <w:rFonts w:eastAsia="Times New Roman" w:cstheme="minorHAnsi"/>
          <w:sz w:val="18"/>
          <w:szCs w:val="18"/>
        </w:rPr>
        <w:t xml:space="preserve"> circa</w:t>
      </w:r>
      <w:r w:rsidRPr="0003091B">
        <w:rPr>
          <w:rFonts w:eastAsia="Times New Roman" w:cstheme="minorHAnsi"/>
          <w:sz w:val="18"/>
          <w:szCs w:val="18"/>
        </w:rPr>
        <w:t>, gli alunni rientreranno presso la sede centrale dell'Istituto per la prosecuzione dell'ordinario orario scolastico;</w:t>
      </w:r>
    </w:p>
    <w:p w14:paraId="441F6AC9" w14:textId="77777777" w:rsidR="00E52F8D" w:rsidRPr="0003091B" w:rsidRDefault="00E52F8D" w:rsidP="0003091B">
      <w:pPr>
        <w:numPr>
          <w:ilvl w:val="0"/>
          <w:numId w:val="15"/>
        </w:numPr>
        <w:shd w:val="clear" w:color="auto" w:fill="FFFFFF"/>
        <w:rPr>
          <w:rFonts w:eastAsia="Times New Roman" w:cstheme="minorHAnsi"/>
          <w:sz w:val="18"/>
          <w:szCs w:val="18"/>
        </w:rPr>
      </w:pPr>
      <w:r w:rsidRPr="0003091B">
        <w:rPr>
          <w:rFonts w:eastAsia="Times New Roman" w:cstheme="minorHAnsi"/>
          <w:sz w:val="18"/>
          <w:szCs w:val="18"/>
        </w:rPr>
        <w:t xml:space="preserve">di impegnarsi a sensibilizzare il/la proprio/a figlio/a </w:t>
      </w:r>
      <w:proofErr w:type="spellStart"/>
      <w:r w:rsidRPr="0003091B">
        <w:rPr>
          <w:rFonts w:eastAsia="Times New Roman" w:cstheme="minorHAnsi"/>
          <w:sz w:val="18"/>
          <w:szCs w:val="18"/>
        </w:rPr>
        <w:t>a</w:t>
      </w:r>
      <w:proofErr w:type="spellEnd"/>
      <w:r w:rsidRPr="0003091B">
        <w:rPr>
          <w:rFonts w:eastAsia="Times New Roman" w:cstheme="minorHAnsi"/>
          <w:sz w:val="18"/>
          <w:szCs w:val="18"/>
        </w:rPr>
        <w:t xml:space="preserve"> un comportamento responsabile e rispettoso delle disposizioni impartite dai docenti accompagnatori;</w:t>
      </w:r>
    </w:p>
    <w:p w14:paraId="04508B6C" w14:textId="77777777" w:rsidR="00E52F8D" w:rsidRPr="0003091B" w:rsidRDefault="00E52F8D" w:rsidP="0003091B">
      <w:pPr>
        <w:numPr>
          <w:ilvl w:val="0"/>
          <w:numId w:val="15"/>
        </w:numPr>
        <w:shd w:val="clear" w:color="auto" w:fill="FFFFFF"/>
        <w:rPr>
          <w:rFonts w:eastAsia="Times New Roman" w:cstheme="minorHAnsi"/>
          <w:sz w:val="18"/>
          <w:szCs w:val="18"/>
        </w:rPr>
      </w:pPr>
      <w:r w:rsidRPr="0003091B">
        <w:rPr>
          <w:rFonts w:eastAsia="Times New Roman" w:cstheme="minorHAnsi"/>
          <w:sz w:val="18"/>
          <w:szCs w:val="18"/>
        </w:rPr>
        <w:t>di assumersi le responsabilità derivanti dall'eventuale inosservanza, da parte del/la proprio/a figlio/a, delle disposizioni impartite dai docenti accompagnatori, ai sensi della normativa vigente;</w:t>
      </w:r>
    </w:p>
    <w:p w14:paraId="21015F04" w14:textId="77777777" w:rsidR="00E52F8D" w:rsidRPr="0003091B" w:rsidRDefault="00E52F8D" w:rsidP="0003091B">
      <w:pPr>
        <w:numPr>
          <w:ilvl w:val="0"/>
          <w:numId w:val="15"/>
        </w:numPr>
        <w:shd w:val="clear" w:color="auto" w:fill="FFFFFF"/>
        <w:rPr>
          <w:rFonts w:eastAsia="Times New Roman" w:cstheme="minorHAnsi"/>
          <w:sz w:val="18"/>
          <w:szCs w:val="18"/>
        </w:rPr>
      </w:pPr>
      <w:r w:rsidRPr="0003091B">
        <w:rPr>
          <w:rFonts w:eastAsia="Times New Roman" w:cstheme="minorHAnsi"/>
          <w:sz w:val="18"/>
          <w:szCs w:val="18"/>
        </w:rPr>
        <w:t>di prendere atto che la scuola garantisce la vigilanza sugli alunni secondo quanto previsto dalla normativa vigente e nell'ambito delle responsabilità proprie dell'Istituzione scolastica;</w:t>
      </w:r>
    </w:p>
    <w:p w14:paraId="4CA6D972" w14:textId="77777777" w:rsidR="00E52F8D" w:rsidRPr="0003091B" w:rsidRDefault="00E52F8D" w:rsidP="0003091B">
      <w:pPr>
        <w:numPr>
          <w:ilvl w:val="0"/>
          <w:numId w:val="15"/>
        </w:numPr>
        <w:shd w:val="clear" w:color="auto" w:fill="FFFFFF"/>
        <w:rPr>
          <w:rFonts w:eastAsia="Times New Roman" w:cstheme="minorHAnsi"/>
          <w:sz w:val="18"/>
          <w:szCs w:val="18"/>
        </w:rPr>
      </w:pPr>
      <w:r w:rsidRPr="0003091B">
        <w:rPr>
          <w:rFonts w:eastAsia="Times New Roman" w:cstheme="minorHAnsi"/>
          <w:b/>
          <w:bCs/>
          <w:sz w:val="18"/>
          <w:szCs w:val="18"/>
        </w:rPr>
        <w:t>□ di autorizzare</w:t>
      </w:r>
      <w:r w:rsidRPr="0003091B">
        <w:rPr>
          <w:rFonts w:eastAsia="Times New Roman" w:cstheme="minorHAnsi"/>
          <w:sz w:val="18"/>
          <w:szCs w:val="18"/>
        </w:rPr>
        <w:t xml:space="preserve"> </w:t>
      </w:r>
      <w:r w:rsidRPr="0003091B">
        <w:rPr>
          <w:rFonts w:eastAsia="Times New Roman" w:cstheme="minorHAnsi"/>
          <w:b/>
          <w:bCs/>
          <w:sz w:val="18"/>
          <w:szCs w:val="18"/>
        </w:rPr>
        <w:t>□ di non autorizzare</w:t>
      </w:r>
      <w:r w:rsidRPr="0003091B">
        <w:rPr>
          <w:rFonts w:eastAsia="Times New Roman" w:cstheme="minorHAnsi"/>
          <w:sz w:val="18"/>
          <w:szCs w:val="18"/>
        </w:rPr>
        <w:t xml:space="preserve"> l'eventuale realizzazione e pubblicazione di fotografie e/o video nei quali sia presente l'immagine del/la proprio/a figlio/a, esclusivamente nell'ambito delle attività istituzionali della scuola e nel rispetto della normativa vigente in materia di protezione dei dati personali e diritto all'immagine.</w:t>
      </w:r>
    </w:p>
    <w:p w14:paraId="0C909CD5" w14:textId="77777777" w:rsidR="0003091B" w:rsidRDefault="0003091B" w:rsidP="0003091B">
      <w:pPr>
        <w:rPr>
          <w:rFonts w:cstheme="minorHAnsi"/>
          <w:sz w:val="18"/>
          <w:szCs w:val="18"/>
        </w:rPr>
      </w:pPr>
    </w:p>
    <w:p w14:paraId="298069B4" w14:textId="01D61281" w:rsidR="0003091B" w:rsidRPr="0003091B" w:rsidRDefault="0003091B" w:rsidP="0003091B">
      <w:pPr>
        <w:rPr>
          <w:rFonts w:cstheme="minorHAnsi"/>
          <w:sz w:val="18"/>
          <w:szCs w:val="18"/>
        </w:rPr>
      </w:pPr>
      <w:r w:rsidRPr="0003091B">
        <w:rPr>
          <w:rFonts w:cstheme="minorHAnsi"/>
          <w:sz w:val="18"/>
          <w:szCs w:val="18"/>
        </w:rPr>
        <w:t>Catanzaro lì ____________________</w:t>
      </w:r>
    </w:p>
    <w:p w14:paraId="7FD37B15" w14:textId="5CD642BB" w:rsidR="0003091B" w:rsidRPr="0003091B" w:rsidRDefault="003C51F2" w:rsidP="0003091B">
      <w:pPr>
        <w:pStyle w:val="x1yc453h"/>
        <w:shd w:val="clear" w:color="auto" w:fill="FFFFFF"/>
        <w:jc w:val="right"/>
        <w:rPr>
          <w:rFonts w:asciiTheme="minorHAnsi" w:hAnsiTheme="minorHAnsi" w:cstheme="minorHAnsi"/>
          <w:sz w:val="18"/>
          <w:szCs w:val="18"/>
        </w:rPr>
      </w:pPr>
      <w:r w:rsidRPr="0003091B">
        <w:rPr>
          <w:rFonts w:asciiTheme="minorHAnsi" w:hAnsiTheme="minorHAnsi" w:cstheme="minorHAnsi"/>
          <w:sz w:val="18"/>
          <w:szCs w:val="18"/>
        </w:rPr>
        <w:tab/>
      </w:r>
      <w:r w:rsidRPr="0003091B">
        <w:rPr>
          <w:rFonts w:asciiTheme="minorHAnsi" w:hAnsiTheme="minorHAnsi" w:cstheme="minorHAnsi"/>
          <w:sz w:val="18"/>
          <w:szCs w:val="18"/>
        </w:rPr>
        <w:tab/>
        <w:t>Firma di entrambi i genitori</w:t>
      </w:r>
      <w:r w:rsidR="0003091B" w:rsidRPr="0003091B">
        <w:rPr>
          <w:rFonts w:asciiTheme="minorHAnsi" w:hAnsiTheme="minorHAnsi" w:cstheme="minorHAnsi"/>
          <w:sz w:val="18"/>
          <w:szCs w:val="18"/>
        </w:rPr>
        <w:t>/esercenti la responsabilità genitoriale</w:t>
      </w:r>
    </w:p>
    <w:p w14:paraId="03ADA889" w14:textId="22DD532D" w:rsidR="003C51F2" w:rsidRPr="0003091B" w:rsidRDefault="003C51F2" w:rsidP="003C51F2">
      <w:pPr>
        <w:ind w:left="1276" w:right="-143" w:hanging="425"/>
        <w:jc w:val="right"/>
        <w:rPr>
          <w:rFonts w:cstheme="minorHAnsi"/>
          <w:sz w:val="18"/>
          <w:szCs w:val="18"/>
          <w:lang w:val="es-ES"/>
        </w:rPr>
      </w:pPr>
      <w:r w:rsidRPr="0003091B">
        <w:rPr>
          <w:rFonts w:cstheme="minorHAnsi"/>
          <w:sz w:val="18"/>
          <w:szCs w:val="18"/>
          <w:lang w:val="es-ES"/>
        </w:rPr>
        <w:t>_________________________________________</w:t>
      </w:r>
    </w:p>
    <w:p w14:paraId="38273C47" w14:textId="77777777" w:rsidR="003C51F2" w:rsidRPr="0003091B" w:rsidRDefault="003C51F2" w:rsidP="003C51F2">
      <w:pPr>
        <w:ind w:left="1276" w:right="-143" w:hanging="425"/>
        <w:jc w:val="right"/>
        <w:rPr>
          <w:rFonts w:cstheme="minorHAnsi"/>
          <w:sz w:val="18"/>
          <w:szCs w:val="18"/>
          <w:lang w:val="es-ES"/>
        </w:rPr>
      </w:pPr>
      <w:r w:rsidRPr="0003091B">
        <w:rPr>
          <w:rFonts w:cstheme="minorHAnsi"/>
          <w:sz w:val="18"/>
          <w:szCs w:val="18"/>
          <w:lang w:val="es-ES"/>
        </w:rPr>
        <w:t>__________________________________________</w:t>
      </w:r>
    </w:p>
    <w:p w14:paraId="1D66CC98" w14:textId="77777777" w:rsidR="0003091B" w:rsidRPr="0003091B" w:rsidRDefault="00021C65" w:rsidP="00773746">
      <w:pPr>
        <w:jc w:val="center"/>
        <w:rPr>
          <w:rFonts w:cstheme="minorHAnsi"/>
          <w:sz w:val="18"/>
          <w:szCs w:val="18"/>
        </w:rPr>
      </w:pPr>
      <w:r w:rsidRPr="0003091B">
        <w:rPr>
          <w:rFonts w:cstheme="minorHAnsi"/>
          <w:sz w:val="18"/>
          <w:szCs w:val="18"/>
        </w:rPr>
        <w:tab/>
        <w:t xml:space="preserve">                                 </w:t>
      </w:r>
    </w:p>
    <w:p w14:paraId="6D86ADA6" w14:textId="77777777" w:rsidR="0003091B" w:rsidRPr="0003091B" w:rsidRDefault="0003091B" w:rsidP="0003091B">
      <w:pPr>
        <w:rPr>
          <w:rFonts w:cstheme="minorHAnsi"/>
          <w:sz w:val="18"/>
          <w:szCs w:val="18"/>
        </w:rPr>
      </w:pPr>
    </w:p>
    <w:p w14:paraId="3C4177A6" w14:textId="77777777" w:rsidR="00D4756F" w:rsidRDefault="00D4756F" w:rsidP="0003091B">
      <w:pPr>
        <w:pStyle w:val="Titolo3"/>
        <w:shd w:val="clear" w:color="auto" w:fill="FFFFFF"/>
        <w:spacing w:before="0" w:beforeAutospacing="0"/>
        <w:jc w:val="center"/>
        <w:rPr>
          <w:rFonts w:asciiTheme="minorHAnsi" w:hAnsiTheme="minorHAnsi" w:cstheme="minorHAnsi"/>
          <w:sz w:val="18"/>
          <w:szCs w:val="18"/>
        </w:rPr>
      </w:pPr>
    </w:p>
    <w:p w14:paraId="11B5C3DD" w14:textId="3751128D" w:rsidR="0003091B" w:rsidRPr="0003091B" w:rsidRDefault="0003091B" w:rsidP="0003091B">
      <w:pPr>
        <w:pStyle w:val="Titolo3"/>
        <w:shd w:val="clear" w:color="auto" w:fill="FFFFFF"/>
        <w:spacing w:before="0" w:beforeAutospacing="0"/>
        <w:jc w:val="center"/>
        <w:rPr>
          <w:rFonts w:asciiTheme="minorHAnsi" w:hAnsiTheme="minorHAnsi" w:cstheme="minorHAnsi"/>
          <w:sz w:val="18"/>
          <w:szCs w:val="18"/>
        </w:rPr>
      </w:pPr>
      <w:r w:rsidRPr="0003091B">
        <w:rPr>
          <w:rFonts w:asciiTheme="minorHAnsi" w:hAnsiTheme="minorHAnsi" w:cstheme="minorHAnsi"/>
          <w:sz w:val="18"/>
          <w:szCs w:val="18"/>
        </w:rPr>
        <w:lastRenderedPageBreak/>
        <w:t>DICHIARAZIONE PER FIRMA DI UN SOLO GENITORE</w:t>
      </w:r>
    </w:p>
    <w:p w14:paraId="0527AD69" w14:textId="77777777" w:rsidR="0003091B" w:rsidRPr="0003091B" w:rsidRDefault="0003091B" w:rsidP="0003091B">
      <w:pPr>
        <w:pStyle w:val="x1yc453h"/>
        <w:shd w:val="clear" w:color="auto" w:fill="FFFFFF"/>
        <w:rPr>
          <w:rFonts w:asciiTheme="minorHAnsi" w:hAnsiTheme="minorHAnsi" w:cstheme="minorHAnsi"/>
          <w:sz w:val="18"/>
          <w:szCs w:val="18"/>
        </w:rPr>
      </w:pPr>
      <w:r w:rsidRPr="0003091B">
        <w:rPr>
          <w:rFonts w:asciiTheme="minorHAnsi" w:hAnsiTheme="minorHAnsi" w:cstheme="minorHAnsi"/>
          <w:sz w:val="18"/>
          <w:szCs w:val="18"/>
        </w:rPr>
        <w:t>Il/La sottoscritto/a ______________________________________________________,</w:t>
      </w:r>
    </w:p>
    <w:p w14:paraId="5E344A7E" w14:textId="77777777" w:rsidR="0003091B" w:rsidRPr="0003091B" w:rsidRDefault="0003091B" w:rsidP="0003091B">
      <w:pPr>
        <w:pStyle w:val="x1yc453h"/>
        <w:shd w:val="clear" w:color="auto" w:fill="FFFFFF"/>
        <w:rPr>
          <w:rFonts w:asciiTheme="minorHAnsi" w:hAnsiTheme="minorHAnsi" w:cstheme="minorHAnsi"/>
          <w:sz w:val="18"/>
          <w:szCs w:val="18"/>
        </w:rPr>
      </w:pPr>
      <w:r w:rsidRPr="0003091B">
        <w:rPr>
          <w:rFonts w:asciiTheme="minorHAnsi" w:hAnsiTheme="minorHAnsi" w:cstheme="minorHAnsi"/>
          <w:sz w:val="18"/>
          <w:szCs w:val="18"/>
        </w:rPr>
        <w:t xml:space="preserve">in qualità di </w:t>
      </w:r>
      <w:r w:rsidRPr="0003091B">
        <w:rPr>
          <w:rStyle w:val="Enfasigrassetto"/>
          <w:rFonts w:asciiTheme="minorHAnsi" w:hAnsiTheme="minorHAnsi" w:cstheme="minorHAnsi"/>
          <w:sz w:val="18"/>
          <w:szCs w:val="18"/>
        </w:rPr>
        <w:t>genitore/esercente la responsabilità genitoriale</w:t>
      </w:r>
      <w:r w:rsidRPr="0003091B">
        <w:rPr>
          <w:rFonts w:asciiTheme="minorHAnsi" w:hAnsiTheme="minorHAnsi" w:cstheme="minorHAnsi"/>
          <w:sz w:val="18"/>
          <w:szCs w:val="18"/>
        </w:rPr>
        <w:t xml:space="preserve"> dell'alunno/a</w:t>
      </w:r>
    </w:p>
    <w:p w14:paraId="171AAA34" w14:textId="77777777" w:rsidR="0003091B" w:rsidRPr="0003091B" w:rsidRDefault="0003091B" w:rsidP="0003091B">
      <w:pPr>
        <w:pStyle w:val="x1yc453h"/>
        <w:shd w:val="clear" w:color="auto" w:fill="FFFFFF"/>
        <w:rPr>
          <w:rFonts w:asciiTheme="minorHAnsi" w:hAnsiTheme="minorHAnsi" w:cstheme="minorHAnsi"/>
          <w:sz w:val="18"/>
          <w:szCs w:val="18"/>
        </w:rPr>
      </w:pPr>
      <w:r w:rsidRPr="0003091B">
        <w:rPr>
          <w:rFonts w:asciiTheme="minorHAnsi" w:hAnsiTheme="minorHAnsi" w:cstheme="minorHAnsi"/>
          <w:sz w:val="18"/>
          <w:szCs w:val="18"/>
        </w:rPr>
        <w:t>____________________________________________________________,</w:t>
      </w:r>
    </w:p>
    <w:p w14:paraId="75004BFA" w14:textId="77777777" w:rsidR="0003091B" w:rsidRPr="0003091B" w:rsidRDefault="0003091B" w:rsidP="0003091B">
      <w:pPr>
        <w:pStyle w:val="x1yc453h"/>
        <w:shd w:val="clear" w:color="auto" w:fill="FFFFFF"/>
        <w:rPr>
          <w:rFonts w:asciiTheme="minorHAnsi" w:hAnsiTheme="minorHAnsi" w:cstheme="minorHAnsi"/>
          <w:sz w:val="18"/>
          <w:szCs w:val="18"/>
        </w:rPr>
      </w:pPr>
      <w:r w:rsidRPr="0003091B">
        <w:rPr>
          <w:rFonts w:asciiTheme="minorHAnsi" w:hAnsiTheme="minorHAnsi" w:cstheme="minorHAnsi"/>
          <w:sz w:val="18"/>
          <w:szCs w:val="18"/>
        </w:rPr>
        <w:t>frequentante la classe _____________ Sez. _____________,</w:t>
      </w:r>
    </w:p>
    <w:p w14:paraId="276FB3C7" w14:textId="77777777" w:rsidR="0003091B" w:rsidRPr="0003091B" w:rsidRDefault="0003091B" w:rsidP="0003091B">
      <w:pPr>
        <w:pStyle w:val="x1yc453h"/>
        <w:shd w:val="clear" w:color="auto" w:fill="FFFFFF"/>
        <w:rPr>
          <w:rFonts w:asciiTheme="minorHAnsi" w:hAnsiTheme="minorHAnsi" w:cstheme="minorHAnsi"/>
          <w:sz w:val="18"/>
          <w:szCs w:val="18"/>
        </w:rPr>
      </w:pPr>
      <w:r w:rsidRPr="0003091B">
        <w:rPr>
          <w:rFonts w:asciiTheme="minorHAnsi" w:hAnsiTheme="minorHAnsi" w:cstheme="minorHAnsi"/>
          <w:sz w:val="18"/>
          <w:szCs w:val="18"/>
        </w:rPr>
        <w:t>consapevole delle conseguenze amministrative e penali previste dalla normativa vigente in caso di dichiarazioni non veritiere,</w:t>
      </w:r>
    </w:p>
    <w:p w14:paraId="035099CF" w14:textId="77777777" w:rsidR="0003091B" w:rsidRPr="0003091B" w:rsidRDefault="0003091B" w:rsidP="0003091B">
      <w:pPr>
        <w:pStyle w:val="x1yc453h"/>
        <w:shd w:val="clear" w:color="auto" w:fill="FFFFFF"/>
        <w:jc w:val="center"/>
        <w:rPr>
          <w:rFonts w:asciiTheme="minorHAnsi" w:hAnsiTheme="minorHAnsi" w:cstheme="minorHAnsi"/>
          <w:sz w:val="18"/>
          <w:szCs w:val="18"/>
        </w:rPr>
      </w:pPr>
      <w:r w:rsidRPr="0003091B">
        <w:rPr>
          <w:rStyle w:val="Enfasigrassetto"/>
          <w:rFonts w:asciiTheme="minorHAnsi" w:hAnsiTheme="minorHAnsi" w:cstheme="minorHAnsi"/>
          <w:sz w:val="18"/>
          <w:szCs w:val="18"/>
        </w:rPr>
        <w:t>DICHIARA</w:t>
      </w:r>
    </w:p>
    <w:p w14:paraId="46295CBC" w14:textId="77777777" w:rsidR="0003091B" w:rsidRPr="0003091B" w:rsidRDefault="0003091B" w:rsidP="0003091B">
      <w:pPr>
        <w:pStyle w:val="x1yc453h"/>
        <w:shd w:val="clear" w:color="auto" w:fill="FFFFFF"/>
        <w:jc w:val="both"/>
        <w:rPr>
          <w:rFonts w:asciiTheme="minorHAnsi" w:hAnsiTheme="minorHAnsi" w:cstheme="minorHAnsi"/>
          <w:sz w:val="18"/>
          <w:szCs w:val="18"/>
        </w:rPr>
      </w:pPr>
      <w:r w:rsidRPr="0003091B">
        <w:rPr>
          <w:rFonts w:asciiTheme="minorHAnsi" w:hAnsiTheme="minorHAnsi" w:cstheme="minorHAnsi"/>
          <w:sz w:val="18"/>
          <w:szCs w:val="18"/>
        </w:rPr>
        <w:t xml:space="preserve">di aver effettuato la presente autorizzazione </w:t>
      </w:r>
      <w:r w:rsidRPr="0003091B">
        <w:rPr>
          <w:rStyle w:val="Enfasigrassetto"/>
          <w:rFonts w:asciiTheme="minorHAnsi" w:hAnsiTheme="minorHAnsi" w:cstheme="minorHAnsi"/>
          <w:b w:val="0"/>
          <w:bCs w:val="0"/>
          <w:sz w:val="18"/>
          <w:szCs w:val="18"/>
        </w:rPr>
        <w:t>in osservanza delle disposizioni in materia di responsabilità genitoriale e consapevole che la stessa è resa anche per conto dell'altro genitore</w:t>
      </w:r>
      <w:r w:rsidRPr="0003091B">
        <w:rPr>
          <w:rFonts w:asciiTheme="minorHAnsi" w:hAnsiTheme="minorHAnsi" w:cstheme="minorHAnsi"/>
          <w:sz w:val="18"/>
          <w:szCs w:val="18"/>
        </w:rPr>
        <w:t>, ai sensi e per gli effetti degli artt. 316, 337-ter e 337-quater del Codice Civile, e di essere a conoscenza delle conseguenze derivanti da eventuali dichiarazioni mendaci.</w:t>
      </w:r>
    </w:p>
    <w:p w14:paraId="3BD77D87" w14:textId="77777777" w:rsidR="0003091B" w:rsidRPr="0003091B" w:rsidRDefault="0003091B" w:rsidP="0003091B">
      <w:pPr>
        <w:pStyle w:val="x1yc453h"/>
        <w:shd w:val="clear" w:color="auto" w:fill="FFFFFF"/>
        <w:jc w:val="both"/>
        <w:rPr>
          <w:rFonts w:asciiTheme="minorHAnsi" w:hAnsiTheme="minorHAnsi" w:cstheme="minorHAnsi"/>
          <w:sz w:val="18"/>
          <w:szCs w:val="18"/>
        </w:rPr>
      </w:pPr>
      <w:r w:rsidRPr="0003091B">
        <w:rPr>
          <w:rFonts w:asciiTheme="minorHAnsi" w:hAnsiTheme="minorHAnsi" w:cstheme="minorHAnsi"/>
          <w:sz w:val="18"/>
          <w:szCs w:val="18"/>
        </w:rPr>
        <w:t xml:space="preserve">Dichiara, inoltre, che </w:t>
      </w:r>
      <w:r w:rsidRPr="0003091B">
        <w:rPr>
          <w:rStyle w:val="Enfasigrassetto"/>
          <w:rFonts w:asciiTheme="minorHAnsi" w:hAnsiTheme="minorHAnsi" w:cstheme="minorHAnsi"/>
          <w:b w:val="0"/>
          <w:bCs w:val="0"/>
          <w:sz w:val="18"/>
          <w:szCs w:val="18"/>
        </w:rPr>
        <w:t>non sussistono provvedimenti dell'Autorità Giudiziaria che impediscano o limitino l'esercizio della responsabilità genitoriale dell'altro genitore</w:t>
      </w:r>
      <w:r w:rsidRPr="0003091B">
        <w:rPr>
          <w:rFonts w:asciiTheme="minorHAnsi" w:hAnsiTheme="minorHAnsi" w:cstheme="minorHAnsi"/>
          <w:sz w:val="18"/>
          <w:szCs w:val="18"/>
        </w:rPr>
        <w:t>.</w:t>
      </w:r>
    </w:p>
    <w:p w14:paraId="54F77DBB" w14:textId="77777777" w:rsidR="0003091B" w:rsidRPr="0003091B" w:rsidRDefault="0003091B" w:rsidP="0003091B">
      <w:pPr>
        <w:pStyle w:val="x1yc453h"/>
        <w:shd w:val="clear" w:color="auto" w:fill="FFFFFF"/>
        <w:rPr>
          <w:rFonts w:asciiTheme="minorHAnsi" w:hAnsiTheme="minorHAnsi" w:cstheme="minorHAnsi"/>
          <w:sz w:val="18"/>
          <w:szCs w:val="18"/>
        </w:rPr>
      </w:pPr>
      <w:r w:rsidRPr="0003091B">
        <w:rPr>
          <w:rFonts w:asciiTheme="minorHAnsi" w:hAnsiTheme="minorHAnsi" w:cstheme="minorHAnsi"/>
          <w:sz w:val="18"/>
          <w:szCs w:val="18"/>
        </w:rPr>
        <w:t>Catanzaro, __________________</w:t>
      </w:r>
    </w:p>
    <w:p w14:paraId="21EA83F4" w14:textId="73638B19" w:rsidR="008302C7" w:rsidRPr="009B4965" w:rsidRDefault="0003091B" w:rsidP="009B4965">
      <w:pPr>
        <w:pStyle w:val="x1yc453h"/>
        <w:shd w:val="clear" w:color="auto" w:fill="FFFFFF"/>
        <w:rPr>
          <w:rFonts w:asciiTheme="minorHAnsi" w:hAnsiTheme="minorHAnsi" w:cstheme="minorHAnsi"/>
          <w:sz w:val="18"/>
          <w:szCs w:val="18"/>
        </w:rPr>
      </w:pPr>
      <w:r w:rsidRPr="0003091B">
        <w:rPr>
          <w:rFonts w:asciiTheme="minorHAnsi" w:hAnsiTheme="minorHAnsi" w:cstheme="minorHAnsi"/>
          <w:sz w:val="18"/>
          <w:szCs w:val="18"/>
        </w:rPr>
        <w:t>Firma del genitore/esercente la responsabilità genitoriale</w:t>
      </w:r>
      <w:r>
        <w:rPr>
          <w:rFonts w:asciiTheme="minorHAnsi" w:hAnsiTheme="minorHAnsi" w:cstheme="minorHAnsi"/>
          <w:sz w:val="18"/>
          <w:szCs w:val="18"/>
        </w:rPr>
        <w:t xml:space="preserve"> ________________________</w:t>
      </w:r>
    </w:p>
    <w:sectPr w:rsidR="008302C7" w:rsidRPr="009B4965" w:rsidSect="007737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1088"/>
        </w:tabs>
        <w:ind w:left="108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48"/>
        </w:tabs>
        <w:ind w:left="144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8"/>
        </w:tabs>
        <w:ind w:left="180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8"/>
        </w:tabs>
        <w:ind w:left="216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8"/>
        </w:tabs>
        <w:ind w:left="252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8"/>
        </w:tabs>
        <w:ind w:left="288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8"/>
        </w:tabs>
        <w:ind w:left="324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8"/>
        </w:tabs>
        <w:ind w:left="360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8"/>
        </w:tabs>
        <w:ind w:left="3968" w:hanging="360"/>
      </w:pPr>
      <w:rPr>
        <w:rFonts w:ascii="OpenSymbol" w:hAnsi="OpenSymbol" w:cs="OpenSymbol"/>
      </w:rPr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10926644"/>
    <w:multiLevelType w:val="hybridMultilevel"/>
    <w:tmpl w:val="836EB6A6"/>
    <w:lvl w:ilvl="0" w:tplc="494C811C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C84100F"/>
    <w:multiLevelType w:val="hybridMultilevel"/>
    <w:tmpl w:val="7502315E"/>
    <w:lvl w:ilvl="0" w:tplc="04100001">
      <w:start w:val="1"/>
      <w:numFmt w:val="bullet"/>
      <w:lvlText w:val=""/>
      <w:lvlJc w:val="left"/>
      <w:pPr>
        <w:ind w:left="19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8" w15:restartNumberingAfterBreak="0">
    <w:nsid w:val="2F977779"/>
    <w:multiLevelType w:val="hybridMultilevel"/>
    <w:tmpl w:val="141AA5B6"/>
    <w:lvl w:ilvl="0" w:tplc="59686D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1B7F31"/>
    <w:multiLevelType w:val="hybridMultilevel"/>
    <w:tmpl w:val="77767B40"/>
    <w:lvl w:ilvl="0" w:tplc="0410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355" w:hanging="360"/>
      </w:pPr>
    </w:lvl>
    <w:lvl w:ilvl="2" w:tplc="0410001B" w:tentative="1">
      <w:start w:val="1"/>
      <w:numFmt w:val="lowerRoman"/>
      <w:lvlText w:val="%3."/>
      <w:lvlJc w:val="right"/>
      <w:pPr>
        <w:ind w:left="3075" w:hanging="180"/>
      </w:pPr>
    </w:lvl>
    <w:lvl w:ilvl="3" w:tplc="0410000F" w:tentative="1">
      <w:start w:val="1"/>
      <w:numFmt w:val="decimal"/>
      <w:lvlText w:val="%4."/>
      <w:lvlJc w:val="left"/>
      <w:pPr>
        <w:ind w:left="3795" w:hanging="360"/>
      </w:pPr>
    </w:lvl>
    <w:lvl w:ilvl="4" w:tplc="04100019" w:tentative="1">
      <w:start w:val="1"/>
      <w:numFmt w:val="lowerLetter"/>
      <w:lvlText w:val="%5."/>
      <w:lvlJc w:val="left"/>
      <w:pPr>
        <w:ind w:left="4515" w:hanging="360"/>
      </w:pPr>
    </w:lvl>
    <w:lvl w:ilvl="5" w:tplc="0410001B" w:tentative="1">
      <w:start w:val="1"/>
      <w:numFmt w:val="lowerRoman"/>
      <w:lvlText w:val="%6."/>
      <w:lvlJc w:val="right"/>
      <w:pPr>
        <w:ind w:left="5235" w:hanging="180"/>
      </w:pPr>
    </w:lvl>
    <w:lvl w:ilvl="6" w:tplc="0410000F" w:tentative="1">
      <w:start w:val="1"/>
      <w:numFmt w:val="decimal"/>
      <w:lvlText w:val="%7."/>
      <w:lvlJc w:val="left"/>
      <w:pPr>
        <w:ind w:left="5955" w:hanging="360"/>
      </w:pPr>
    </w:lvl>
    <w:lvl w:ilvl="7" w:tplc="04100019" w:tentative="1">
      <w:start w:val="1"/>
      <w:numFmt w:val="lowerLetter"/>
      <w:lvlText w:val="%8."/>
      <w:lvlJc w:val="left"/>
      <w:pPr>
        <w:ind w:left="6675" w:hanging="360"/>
      </w:pPr>
    </w:lvl>
    <w:lvl w:ilvl="8" w:tplc="0410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0" w15:restartNumberingAfterBreak="0">
    <w:nsid w:val="3E713C5D"/>
    <w:multiLevelType w:val="multilevel"/>
    <w:tmpl w:val="E2EE7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D51BF6"/>
    <w:multiLevelType w:val="hybridMultilevel"/>
    <w:tmpl w:val="A482A13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8568C8"/>
    <w:multiLevelType w:val="multilevel"/>
    <w:tmpl w:val="2EF85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E64F62"/>
    <w:multiLevelType w:val="hybridMultilevel"/>
    <w:tmpl w:val="47F4E5B6"/>
    <w:lvl w:ilvl="0" w:tplc="04100015">
      <w:start w:val="1"/>
      <w:numFmt w:val="upperLetter"/>
      <w:lvlText w:val="%1."/>
      <w:lvlJc w:val="left"/>
      <w:pPr>
        <w:ind w:left="16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5" w:hanging="360"/>
      </w:pPr>
    </w:lvl>
    <w:lvl w:ilvl="2" w:tplc="0410001B" w:tentative="1">
      <w:start w:val="1"/>
      <w:numFmt w:val="lowerRoman"/>
      <w:lvlText w:val="%3."/>
      <w:lvlJc w:val="right"/>
      <w:pPr>
        <w:ind w:left="3075" w:hanging="180"/>
      </w:pPr>
    </w:lvl>
    <w:lvl w:ilvl="3" w:tplc="0410000F" w:tentative="1">
      <w:start w:val="1"/>
      <w:numFmt w:val="decimal"/>
      <w:lvlText w:val="%4."/>
      <w:lvlJc w:val="left"/>
      <w:pPr>
        <w:ind w:left="3795" w:hanging="360"/>
      </w:pPr>
    </w:lvl>
    <w:lvl w:ilvl="4" w:tplc="04100019" w:tentative="1">
      <w:start w:val="1"/>
      <w:numFmt w:val="lowerLetter"/>
      <w:lvlText w:val="%5."/>
      <w:lvlJc w:val="left"/>
      <w:pPr>
        <w:ind w:left="4515" w:hanging="360"/>
      </w:pPr>
    </w:lvl>
    <w:lvl w:ilvl="5" w:tplc="0410001B" w:tentative="1">
      <w:start w:val="1"/>
      <w:numFmt w:val="lowerRoman"/>
      <w:lvlText w:val="%6."/>
      <w:lvlJc w:val="right"/>
      <w:pPr>
        <w:ind w:left="5235" w:hanging="180"/>
      </w:pPr>
    </w:lvl>
    <w:lvl w:ilvl="6" w:tplc="0410000F" w:tentative="1">
      <w:start w:val="1"/>
      <w:numFmt w:val="decimal"/>
      <w:lvlText w:val="%7."/>
      <w:lvlJc w:val="left"/>
      <w:pPr>
        <w:ind w:left="5955" w:hanging="360"/>
      </w:pPr>
    </w:lvl>
    <w:lvl w:ilvl="7" w:tplc="04100019" w:tentative="1">
      <w:start w:val="1"/>
      <w:numFmt w:val="lowerLetter"/>
      <w:lvlText w:val="%8."/>
      <w:lvlJc w:val="left"/>
      <w:pPr>
        <w:ind w:left="6675" w:hanging="360"/>
      </w:pPr>
    </w:lvl>
    <w:lvl w:ilvl="8" w:tplc="0410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4" w15:restartNumberingAfterBreak="0">
    <w:nsid w:val="71D43568"/>
    <w:multiLevelType w:val="hybridMultilevel"/>
    <w:tmpl w:val="500C4E50"/>
    <w:lvl w:ilvl="0" w:tplc="C3646072">
      <w:numFmt w:val="bullet"/>
      <w:lvlText w:val="-"/>
      <w:lvlJc w:val="left"/>
      <w:pPr>
        <w:ind w:left="1211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13"/>
  </w:num>
  <w:num w:numId="4">
    <w:abstractNumId w:val="7"/>
  </w:num>
  <w:num w:numId="5">
    <w:abstractNumId w:val="0"/>
  </w:num>
  <w:num w:numId="6">
    <w:abstractNumId w:val="1"/>
  </w:num>
  <w:num w:numId="7">
    <w:abstractNumId w:val="6"/>
  </w:num>
  <w:num w:numId="8">
    <w:abstractNumId w:val="2"/>
  </w:num>
  <w:num w:numId="9">
    <w:abstractNumId w:val="3"/>
  </w:num>
  <w:num w:numId="10">
    <w:abstractNumId w:val="4"/>
  </w:num>
  <w:num w:numId="11">
    <w:abstractNumId w:val="5"/>
  </w:num>
  <w:num w:numId="12">
    <w:abstractNumId w:val="12"/>
  </w:num>
  <w:num w:numId="13">
    <w:abstractNumId w:val="8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01C"/>
    <w:rsid w:val="00021C65"/>
    <w:rsid w:val="0003091B"/>
    <w:rsid w:val="000333F1"/>
    <w:rsid w:val="0003551F"/>
    <w:rsid w:val="00054222"/>
    <w:rsid w:val="000B06CB"/>
    <w:rsid w:val="000B2E3E"/>
    <w:rsid w:val="000D57D3"/>
    <w:rsid w:val="000D6B3C"/>
    <w:rsid w:val="00101C74"/>
    <w:rsid w:val="00102489"/>
    <w:rsid w:val="00104E29"/>
    <w:rsid w:val="00111160"/>
    <w:rsid w:val="001300EE"/>
    <w:rsid w:val="001678AF"/>
    <w:rsid w:val="0017774C"/>
    <w:rsid w:val="00180F34"/>
    <w:rsid w:val="00190119"/>
    <w:rsid w:val="00193383"/>
    <w:rsid w:val="001C0378"/>
    <w:rsid w:val="001E34CB"/>
    <w:rsid w:val="002016AE"/>
    <w:rsid w:val="0020474E"/>
    <w:rsid w:val="00205EA6"/>
    <w:rsid w:val="00207456"/>
    <w:rsid w:val="002408F4"/>
    <w:rsid w:val="00240F5A"/>
    <w:rsid w:val="0024295E"/>
    <w:rsid w:val="002465C5"/>
    <w:rsid w:val="002575D5"/>
    <w:rsid w:val="00287A8E"/>
    <w:rsid w:val="00294D02"/>
    <w:rsid w:val="00297391"/>
    <w:rsid w:val="002A741F"/>
    <w:rsid w:val="003003CC"/>
    <w:rsid w:val="00303D35"/>
    <w:rsid w:val="00315B27"/>
    <w:rsid w:val="003443B6"/>
    <w:rsid w:val="00350D61"/>
    <w:rsid w:val="0035339B"/>
    <w:rsid w:val="00361CB8"/>
    <w:rsid w:val="0039294B"/>
    <w:rsid w:val="003A7AD3"/>
    <w:rsid w:val="003B0829"/>
    <w:rsid w:val="003C51F2"/>
    <w:rsid w:val="003D33A3"/>
    <w:rsid w:val="003D6CD4"/>
    <w:rsid w:val="003E7FC5"/>
    <w:rsid w:val="003F7602"/>
    <w:rsid w:val="00404B7E"/>
    <w:rsid w:val="00406853"/>
    <w:rsid w:val="00430221"/>
    <w:rsid w:val="004414E4"/>
    <w:rsid w:val="004578E7"/>
    <w:rsid w:val="00460D7A"/>
    <w:rsid w:val="00470271"/>
    <w:rsid w:val="00495F5B"/>
    <w:rsid w:val="004973C9"/>
    <w:rsid w:val="004C0BC6"/>
    <w:rsid w:val="004C5E31"/>
    <w:rsid w:val="004E3364"/>
    <w:rsid w:val="00501FB5"/>
    <w:rsid w:val="00521973"/>
    <w:rsid w:val="005260FE"/>
    <w:rsid w:val="00535568"/>
    <w:rsid w:val="00540B96"/>
    <w:rsid w:val="005436AF"/>
    <w:rsid w:val="00550B54"/>
    <w:rsid w:val="00567FD6"/>
    <w:rsid w:val="00591827"/>
    <w:rsid w:val="00597D0D"/>
    <w:rsid w:val="005A6F9E"/>
    <w:rsid w:val="005D4C12"/>
    <w:rsid w:val="00600EA7"/>
    <w:rsid w:val="00611B33"/>
    <w:rsid w:val="0062733C"/>
    <w:rsid w:val="0066400B"/>
    <w:rsid w:val="00667E74"/>
    <w:rsid w:val="00671B51"/>
    <w:rsid w:val="0069473C"/>
    <w:rsid w:val="006A420C"/>
    <w:rsid w:val="006A5DD7"/>
    <w:rsid w:val="006B204A"/>
    <w:rsid w:val="006B797F"/>
    <w:rsid w:val="006C4084"/>
    <w:rsid w:val="006D3703"/>
    <w:rsid w:val="006E7439"/>
    <w:rsid w:val="007106F6"/>
    <w:rsid w:val="0075007F"/>
    <w:rsid w:val="007557A6"/>
    <w:rsid w:val="007642B7"/>
    <w:rsid w:val="00766F52"/>
    <w:rsid w:val="00773746"/>
    <w:rsid w:val="00780D23"/>
    <w:rsid w:val="007841C6"/>
    <w:rsid w:val="0078427D"/>
    <w:rsid w:val="00785CBA"/>
    <w:rsid w:val="007F4AFC"/>
    <w:rsid w:val="0080572A"/>
    <w:rsid w:val="008302C7"/>
    <w:rsid w:val="0084313C"/>
    <w:rsid w:val="00847582"/>
    <w:rsid w:val="008532D6"/>
    <w:rsid w:val="008559F6"/>
    <w:rsid w:val="008771A6"/>
    <w:rsid w:val="008A144F"/>
    <w:rsid w:val="008A7D49"/>
    <w:rsid w:val="008B08CD"/>
    <w:rsid w:val="008C2A95"/>
    <w:rsid w:val="008E131F"/>
    <w:rsid w:val="008E6D30"/>
    <w:rsid w:val="008F43B2"/>
    <w:rsid w:val="00905263"/>
    <w:rsid w:val="00953F8B"/>
    <w:rsid w:val="00972543"/>
    <w:rsid w:val="00994005"/>
    <w:rsid w:val="00997468"/>
    <w:rsid w:val="009A19C5"/>
    <w:rsid w:val="009A3CE6"/>
    <w:rsid w:val="009B4965"/>
    <w:rsid w:val="009C4055"/>
    <w:rsid w:val="009E48CB"/>
    <w:rsid w:val="009F3BED"/>
    <w:rsid w:val="009F601D"/>
    <w:rsid w:val="00A17993"/>
    <w:rsid w:val="00A22262"/>
    <w:rsid w:val="00A72085"/>
    <w:rsid w:val="00AA486B"/>
    <w:rsid w:val="00AB2E3B"/>
    <w:rsid w:val="00AB572A"/>
    <w:rsid w:val="00AB6B46"/>
    <w:rsid w:val="00B34921"/>
    <w:rsid w:val="00B35E96"/>
    <w:rsid w:val="00B40D79"/>
    <w:rsid w:val="00B44ABF"/>
    <w:rsid w:val="00B52F7D"/>
    <w:rsid w:val="00B572FA"/>
    <w:rsid w:val="00B57D60"/>
    <w:rsid w:val="00B603C9"/>
    <w:rsid w:val="00B73618"/>
    <w:rsid w:val="00B9165E"/>
    <w:rsid w:val="00BB3985"/>
    <w:rsid w:val="00BD5A5C"/>
    <w:rsid w:val="00BF3A3A"/>
    <w:rsid w:val="00C87314"/>
    <w:rsid w:val="00C91D53"/>
    <w:rsid w:val="00C9701C"/>
    <w:rsid w:val="00CA237A"/>
    <w:rsid w:val="00CA6C8B"/>
    <w:rsid w:val="00CA7445"/>
    <w:rsid w:val="00CC6A8F"/>
    <w:rsid w:val="00CC6D5D"/>
    <w:rsid w:val="00CE5065"/>
    <w:rsid w:val="00D0283C"/>
    <w:rsid w:val="00D16044"/>
    <w:rsid w:val="00D16F0B"/>
    <w:rsid w:val="00D2088B"/>
    <w:rsid w:val="00D43800"/>
    <w:rsid w:val="00D4756F"/>
    <w:rsid w:val="00D62AA6"/>
    <w:rsid w:val="00DA280D"/>
    <w:rsid w:val="00DB0717"/>
    <w:rsid w:val="00DD7BA0"/>
    <w:rsid w:val="00DF076C"/>
    <w:rsid w:val="00E20D48"/>
    <w:rsid w:val="00E4050D"/>
    <w:rsid w:val="00E43076"/>
    <w:rsid w:val="00E473A6"/>
    <w:rsid w:val="00E52F8D"/>
    <w:rsid w:val="00E61B77"/>
    <w:rsid w:val="00E77D03"/>
    <w:rsid w:val="00E86749"/>
    <w:rsid w:val="00E86D4D"/>
    <w:rsid w:val="00E87982"/>
    <w:rsid w:val="00EB73AA"/>
    <w:rsid w:val="00EE105C"/>
    <w:rsid w:val="00F159A0"/>
    <w:rsid w:val="00F440A1"/>
    <w:rsid w:val="00F51995"/>
    <w:rsid w:val="00F65E82"/>
    <w:rsid w:val="00F70D93"/>
    <w:rsid w:val="00F7587D"/>
    <w:rsid w:val="00F83DBF"/>
    <w:rsid w:val="00FC13B1"/>
    <w:rsid w:val="00FE409F"/>
    <w:rsid w:val="00FF35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DAE61"/>
  <w15:docId w15:val="{46E73363-64F1-4DF9-AA9F-AAE8B3C8D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5E96"/>
    <w:rPr>
      <w:rFonts w:eastAsiaTheme="minorEastAsia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E52F8D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701C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701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701C"/>
    <w:rPr>
      <w:rFonts w:ascii="Tahoma" w:eastAsiaTheme="minorEastAsia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unhideWhenUsed/>
    <w:rsid w:val="00C9701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7557A6"/>
    <w:pPr>
      <w:ind w:left="720"/>
      <w:contextualSpacing/>
    </w:pPr>
  </w:style>
  <w:style w:type="table" w:styleId="Grigliatabella">
    <w:name w:val="Table Grid"/>
    <w:basedOn w:val="Tabellanormale"/>
    <w:uiPriority w:val="59"/>
    <w:rsid w:val="00CA6C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021C65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E52F8D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customStyle="1" w:styleId="x1yc453h">
    <w:name w:val="x1yc453h"/>
    <w:basedOn w:val="Normale"/>
    <w:rsid w:val="00E52F8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CAB40-4181-4EEA-8461-F7837B45B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Asus</cp:lastModifiedBy>
  <cp:revision>2</cp:revision>
  <cp:lastPrinted>2025-09-19T06:35:00Z</cp:lastPrinted>
  <dcterms:created xsi:type="dcterms:W3CDTF">2026-11-03T07:30:00Z</dcterms:created>
  <dcterms:modified xsi:type="dcterms:W3CDTF">2026-11-03T07:30:00Z</dcterms:modified>
</cp:coreProperties>
</file>