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B688E" w14:textId="53B6EA12" w:rsidR="00470684" w:rsidRPr="004450C5" w:rsidRDefault="004450C5" w:rsidP="00D144C2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</w:rPr>
      </w:pPr>
      <w:bookmarkStart w:id="0" w:name="_Hlk94522871"/>
      <w:bookmarkEnd w:id="0"/>
      <w:r w:rsidRPr="004450C5">
        <w:rPr>
          <w:rFonts w:ascii="Calibri" w:eastAsia="Times New Roman" w:hAnsi="Calibri"/>
          <w:noProof/>
          <w:kern w:val="0"/>
          <w:sz w:val="22"/>
          <w:szCs w:val="22"/>
        </w:rPr>
        <w:drawing>
          <wp:inline distT="0" distB="0" distL="0" distR="0" wp14:anchorId="2B3E9F8A" wp14:editId="1C7B334C">
            <wp:extent cx="2781300" cy="819832"/>
            <wp:effectExtent l="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746" cy="825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941CF3" w14:textId="62F61ACF" w:rsidR="004450C5" w:rsidRPr="004450C5" w:rsidRDefault="004450C5" w:rsidP="004450C5">
      <w:pPr>
        <w:widowControl/>
        <w:suppressAutoHyphens w:val="0"/>
        <w:jc w:val="center"/>
        <w:rPr>
          <w:rFonts w:ascii="Calibri" w:eastAsia="Times New Roman" w:hAnsi="Calibri" w:cs="Arial"/>
          <w:b/>
          <w:color w:val="323E4F"/>
          <w:kern w:val="0"/>
          <w:sz w:val="16"/>
          <w:szCs w:val="16"/>
          <w:lang w:eastAsia="en-US"/>
        </w:rPr>
      </w:pPr>
      <w:bookmarkStart w:id="1" w:name="_Hlk185783329"/>
      <w:r w:rsidRPr="004450C5">
        <w:rPr>
          <w:rFonts w:ascii="Calibri" w:eastAsia="Times New Roman" w:hAnsi="Calibri" w:cs="Arial"/>
          <w:b/>
          <w:color w:val="323E4F"/>
          <w:kern w:val="0"/>
          <w:sz w:val="16"/>
          <w:szCs w:val="16"/>
          <w:lang w:eastAsia="en-US"/>
        </w:rPr>
        <w:t>CONVITTO NAZIONALE “P. GALLUPPI”</w:t>
      </w:r>
    </w:p>
    <w:p w14:paraId="4B275C7C" w14:textId="77777777" w:rsidR="004450C5" w:rsidRPr="004450C5" w:rsidRDefault="004450C5" w:rsidP="004450C5">
      <w:pPr>
        <w:widowControl/>
        <w:suppressAutoHyphens w:val="0"/>
        <w:jc w:val="center"/>
        <w:rPr>
          <w:rFonts w:ascii="Calibri" w:eastAsia="Times New Roman" w:hAnsi="Calibri" w:cs="Arial"/>
          <w:b/>
          <w:color w:val="323E4F"/>
          <w:kern w:val="0"/>
          <w:sz w:val="16"/>
          <w:szCs w:val="16"/>
          <w:lang w:eastAsia="en-US"/>
        </w:rPr>
      </w:pPr>
      <w:r w:rsidRPr="004450C5">
        <w:rPr>
          <w:rFonts w:ascii="Calibri" w:eastAsia="Times New Roman" w:hAnsi="Calibri" w:cs="Arial"/>
          <w:b/>
          <w:color w:val="323E4F"/>
          <w:kern w:val="0"/>
          <w:sz w:val="16"/>
          <w:szCs w:val="16"/>
          <w:lang w:eastAsia="en-US"/>
        </w:rPr>
        <w:t>CON ANNESSE SCUOLE INFANZIA, PRIMARIA, SECONDARIA I GRADO E LICEO CLASSICO</w:t>
      </w:r>
    </w:p>
    <w:p w14:paraId="4013E274" w14:textId="77777777" w:rsidR="004450C5" w:rsidRPr="004450C5" w:rsidRDefault="004450C5" w:rsidP="004450C5">
      <w:pPr>
        <w:widowControl/>
        <w:suppressAutoHyphens w:val="0"/>
        <w:jc w:val="center"/>
        <w:rPr>
          <w:rFonts w:ascii="Calibri" w:eastAsia="Times New Roman" w:hAnsi="Calibri" w:cs="Arial"/>
          <w:b/>
          <w:color w:val="323E4F"/>
          <w:kern w:val="0"/>
          <w:sz w:val="16"/>
          <w:szCs w:val="16"/>
          <w:lang w:eastAsia="en-US"/>
        </w:rPr>
      </w:pPr>
      <w:r w:rsidRPr="004450C5">
        <w:rPr>
          <w:rFonts w:ascii="Calibri" w:eastAsia="Times New Roman" w:hAnsi="Calibri" w:cs="Arial"/>
          <w:b/>
          <w:color w:val="323E4F"/>
          <w:kern w:val="0"/>
          <w:sz w:val="16"/>
          <w:szCs w:val="16"/>
          <w:lang w:eastAsia="en-US"/>
        </w:rPr>
        <w:t>CORSO MAZZINI, 51 – 88100 CATANZARO</w:t>
      </w:r>
    </w:p>
    <w:p w14:paraId="55E35B13" w14:textId="77777777" w:rsidR="004450C5" w:rsidRPr="004450C5" w:rsidRDefault="004450C5" w:rsidP="004450C5">
      <w:pPr>
        <w:widowControl/>
        <w:suppressAutoHyphens w:val="0"/>
        <w:jc w:val="center"/>
        <w:rPr>
          <w:rFonts w:ascii="Calibri" w:eastAsia="Times New Roman" w:hAnsi="Calibri" w:cs="Arial"/>
          <w:kern w:val="0"/>
          <w:sz w:val="16"/>
          <w:szCs w:val="16"/>
          <w:lang w:eastAsia="en-US"/>
        </w:rPr>
      </w:pPr>
      <w:r w:rsidRPr="004450C5">
        <w:rPr>
          <w:rFonts w:ascii="Calibri" w:eastAsia="Times New Roman" w:hAnsi="Calibri" w:cs="Arial"/>
          <w:kern w:val="0"/>
          <w:sz w:val="16"/>
          <w:szCs w:val="16"/>
          <w:lang w:eastAsia="en-US"/>
        </w:rPr>
        <w:t xml:space="preserve">Telefono: 0961/741155 </w:t>
      </w:r>
    </w:p>
    <w:p w14:paraId="0E29C711" w14:textId="77777777" w:rsidR="004450C5" w:rsidRPr="004450C5" w:rsidRDefault="004450C5" w:rsidP="004450C5">
      <w:pPr>
        <w:widowControl/>
        <w:suppressAutoHyphens w:val="0"/>
        <w:jc w:val="center"/>
        <w:rPr>
          <w:rFonts w:ascii="Calibri" w:eastAsia="Times New Roman" w:hAnsi="Calibri" w:cs="Arial"/>
          <w:kern w:val="0"/>
          <w:sz w:val="16"/>
          <w:szCs w:val="16"/>
          <w:lang w:eastAsia="en-US"/>
        </w:rPr>
      </w:pPr>
      <w:r w:rsidRPr="004450C5">
        <w:rPr>
          <w:rFonts w:ascii="Calibri" w:eastAsia="Times New Roman" w:hAnsi="Calibri" w:cs="Arial"/>
          <w:kern w:val="0"/>
          <w:sz w:val="16"/>
          <w:szCs w:val="16"/>
          <w:lang w:eastAsia="en-US"/>
        </w:rPr>
        <w:t xml:space="preserve">CM CZVC01000A – E-mail: </w:t>
      </w:r>
      <w:hyperlink r:id="rId9" w:history="1">
        <w:r w:rsidRPr="004450C5">
          <w:rPr>
            <w:rFonts w:ascii="Calibri" w:eastAsia="Times New Roman" w:hAnsi="Calibri" w:cs="Arial"/>
            <w:color w:val="0000FF"/>
            <w:kern w:val="0"/>
            <w:sz w:val="16"/>
            <w:szCs w:val="16"/>
            <w:u w:val="single"/>
            <w:lang w:eastAsia="en-US"/>
          </w:rPr>
          <w:t>czvc01000a@istruzione.it -</w:t>
        </w:r>
      </w:hyperlink>
      <w:r w:rsidRPr="004450C5">
        <w:rPr>
          <w:rFonts w:ascii="Calibri" w:eastAsia="Times New Roman" w:hAnsi="Calibri" w:cs="Arial"/>
          <w:color w:val="0000FF"/>
          <w:kern w:val="0"/>
          <w:sz w:val="16"/>
          <w:szCs w:val="16"/>
          <w:u w:val="single"/>
          <w:lang w:eastAsia="en-US"/>
        </w:rPr>
        <w:t xml:space="preserve"> czvc01000a@pec.istruzione.it</w:t>
      </w:r>
    </w:p>
    <w:p w14:paraId="73C67E83" w14:textId="77777777" w:rsidR="004450C5" w:rsidRPr="004450C5" w:rsidRDefault="004450C5" w:rsidP="004450C5">
      <w:pPr>
        <w:widowControl/>
        <w:suppressAutoHyphens w:val="0"/>
        <w:jc w:val="center"/>
        <w:rPr>
          <w:rFonts w:ascii="Calibri" w:eastAsia="Times New Roman" w:hAnsi="Calibri" w:cs="Arial"/>
          <w:kern w:val="0"/>
          <w:sz w:val="16"/>
          <w:szCs w:val="16"/>
          <w:lang w:eastAsia="en-US"/>
        </w:rPr>
      </w:pPr>
      <w:r w:rsidRPr="004450C5">
        <w:rPr>
          <w:rFonts w:ascii="Calibri" w:eastAsia="Times New Roman" w:hAnsi="Calibri" w:cs="Arial"/>
          <w:kern w:val="0"/>
          <w:sz w:val="16"/>
          <w:szCs w:val="16"/>
          <w:lang w:eastAsia="en-US"/>
        </w:rPr>
        <w:t>C.F. Convitto 80003060797 C.F. Scuole annesse 97036480792</w:t>
      </w:r>
    </w:p>
    <w:p w14:paraId="20F04F4B" w14:textId="77777777" w:rsidR="004450C5" w:rsidRPr="004450C5" w:rsidRDefault="004450C5" w:rsidP="004450C5">
      <w:pPr>
        <w:widowControl/>
        <w:suppressAutoHyphens w:val="0"/>
        <w:jc w:val="center"/>
        <w:rPr>
          <w:rFonts w:ascii="Calibri" w:eastAsia="Times New Roman" w:hAnsi="Calibri" w:cs="Arial"/>
          <w:kern w:val="0"/>
          <w:sz w:val="16"/>
          <w:szCs w:val="16"/>
          <w:lang w:eastAsia="en-US"/>
        </w:rPr>
      </w:pPr>
      <w:r w:rsidRPr="004450C5">
        <w:rPr>
          <w:rFonts w:ascii="Calibri" w:eastAsia="Times New Roman" w:hAnsi="Calibri" w:cs="Arial"/>
          <w:color w:val="0070C0"/>
          <w:kern w:val="0"/>
          <w:sz w:val="16"/>
          <w:szCs w:val="16"/>
          <w:lang w:val="es-ES" w:eastAsia="en-US"/>
        </w:rPr>
        <w:t>www.convittogalluppicz.edu.it</w:t>
      </w:r>
    </w:p>
    <w:bookmarkEnd w:id="1"/>
    <w:p w14:paraId="55E767D7" w14:textId="77777777" w:rsidR="00DA479E" w:rsidRPr="004450C5" w:rsidRDefault="00DA479E" w:rsidP="00D144C2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1176D246" w14:textId="22E287A7" w:rsidR="004454D1" w:rsidRPr="004450C5" w:rsidRDefault="004454D1" w:rsidP="00D144C2">
      <w:pPr>
        <w:autoSpaceDE w:val="0"/>
        <w:autoSpaceDN w:val="0"/>
        <w:adjustRightInd w:val="0"/>
        <w:jc w:val="center"/>
        <w:rPr>
          <w:rFonts w:asciiTheme="minorHAnsi" w:eastAsia="Times New Roman" w:hAnsiTheme="minorHAnsi" w:cstheme="minorHAnsi"/>
          <w:b/>
          <w:bCs/>
          <w:kern w:val="36"/>
          <w:sz w:val="20"/>
          <w:szCs w:val="20"/>
        </w:rPr>
      </w:pPr>
      <w:r w:rsidRPr="004450C5">
        <w:rPr>
          <w:rFonts w:asciiTheme="minorHAnsi" w:hAnsiTheme="minorHAnsi" w:cstheme="minorHAnsi"/>
          <w:b/>
          <w:sz w:val="20"/>
          <w:szCs w:val="20"/>
        </w:rPr>
        <w:t>Progra</w:t>
      </w:r>
      <w:r w:rsidR="00C51196" w:rsidRPr="004450C5">
        <w:rPr>
          <w:rFonts w:asciiTheme="minorHAnsi" w:hAnsiTheme="minorHAnsi" w:cstheme="minorHAnsi"/>
          <w:b/>
          <w:sz w:val="20"/>
          <w:szCs w:val="20"/>
        </w:rPr>
        <w:t xml:space="preserve">mmazione </w:t>
      </w:r>
      <w:r w:rsidR="00835D61" w:rsidRPr="004450C5">
        <w:rPr>
          <w:rFonts w:asciiTheme="minorHAnsi" w:hAnsiTheme="minorHAnsi" w:cstheme="minorHAnsi"/>
          <w:b/>
          <w:sz w:val="20"/>
          <w:szCs w:val="20"/>
        </w:rPr>
        <w:t>del CONSIGLIO DI CLASSE a.s.</w:t>
      </w:r>
      <w:r w:rsidR="00D27866" w:rsidRPr="004450C5">
        <w:rPr>
          <w:rFonts w:asciiTheme="minorHAnsi" w:hAnsiTheme="minorHAnsi" w:cstheme="minorHAnsi"/>
          <w:b/>
          <w:sz w:val="20"/>
          <w:szCs w:val="20"/>
        </w:rPr>
        <w:t xml:space="preserve"> 202</w:t>
      </w:r>
      <w:r w:rsidR="004450C5" w:rsidRPr="004450C5">
        <w:rPr>
          <w:rFonts w:asciiTheme="minorHAnsi" w:hAnsiTheme="minorHAnsi" w:cstheme="minorHAnsi"/>
          <w:b/>
          <w:sz w:val="20"/>
          <w:szCs w:val="20"/>
        </w:rPr>
        <w:t>6</w:t>
      </w:r>
      <w:r w:rsidR="001531C8" w:rsidRPr="004450C5">
        <w:rPr>
          <w:rFonts w:asciiTheme="minorHAnsi" w:hAnsiTheme="minorHAnsi" w:cstheme="minorHAnsi"/>
          <w:b/>
          <w:sz w:val="20"/>
          <w:szCs w:val="20"/>
        </w:rPr>
        <w:t>/20</w:t>
      </w:r>
      <w:r w:rsidR="002D032F" w:rsidRPr="004450C5">
        <w:rPr>
          <w:rFonts w:asciiTheme="minorHAnsi" w:hAnsiTheme="minorHAnsi" w:cstheme="minorHAnsi"/>
          <w:b/>
          <w:sz w:val="20"/>
          <w:szCs w:val="20"/>
        </w:rPr>
        <w:t>2</w:t>
      </w:r>
      <w:r w:rsidR="004450C5" w:rsidRPr="004450C5">
        <w:rPr>
          <w:rFonts w:asciiTheme="minorHAnsi" w:hAnsiTheme="minorHAnsi" w:cstheme="minorHAnsi"/>
          <w:b/>
          <w:sz w:val="20"/>
          <w:szCs w:val="20"/>
        </w:rPr>
        <w:t>7</w:t>
      </w:r>
    </w:p>
    <w:p w14:paraId="166D943C" w14:textId="51F8DB4B" w:rsidR="00D27866" w:rsidRPr="00DA2597" w:rsidRDefault="00D27866" w:rsidP="00D27866">
      <w:pPr>
        <w:spacing w:line="276" w:lineRule="auto"/>
        <w:jc w:val="center"/>
        <w:outlineLvl w:val="0"/>
        <w:rPr>
          <w:rFonts w:asciiTheme="minorHAnsi" w:hAnsiTheme="minorHAnsi" w:cstheme="minorHAnsi"/>
          <w:b/>
          <w:iCs/>
          <w:sz w:val="20"/>
          <w:szCs w:val="20"/>
        </w:rPr>
      </w:pPr>
      <w:r w:rsidRPr="004450C5">
        <w:rPr>
          <w:rFonts w:asciiTheme="minorHAnsi" w:hAnsiTheme="minorHAnsi" w:cstheme="minorHAnsi"/>
          <w:b/>
          <w:sz w:val="20"/>
          <w:szCs w:val="20"/>
        </w:rPr>
        <w:t xml:space="preserve">CLASSE </w:t>
      </w:r>
      <w:r w:rsidR="004450C5" w:rsidRPr="004450C5">
        <w:rPr>
          <w:rFonts w:asciiTheme="minorHAnsi" w:hAnsiTheme="minorHAnsi" w:cstheme="minorHAnsi"/>
          <w:b/>
          <w:sz w:val="20"/>
          <w:szCs w:val="20"/>
        </w:rPr>
        <w:t xml:space="preserve">___ </w:t>
      </w:r>
      <w:r w:rsidRPr="004450C5">
        <w:rPr>
          <w:rFonts w:asciiTheme="minorHAnsi" w:hAnsiTheme="minorHAnsi" w:cstheme="minorHAnsi"/>
          <w:b/>
          <w:sz w:val="20"/>
          <w:szCs w:val="20"/>
        </w:rPr>
        <w:t xml:space="preserve">SEZ. </w:t>
      </w:r>
      <w:r w:rsidR="004450C5" w:rsidRPr="004450C5">
        <w:rPr>
          <w:rFonts w:asciiTheme="minorHAnsi" w:hAnsiTheme="minorHAnsi" w:cstheme="minorHAnsi"/>
          <w:b/>
          <w:sz w:val="20"/>
          <w:szCs w:val="20"/>
        </w:rPr>
        <w:t>_____</w:t>
      </w:r>
      <w:r w:rsidRPr="004450C5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4450C5" w:rsidRPr="004450C5">
        <w:rPr>
          <w:rFonts w:asciiTheme="minorHAnsi" w:hAnsiTheme="minorHAnsi" w:cstheme="minorHAnsi"/>
          <w:b/>
          <w:sz w:val="20"/>
          <w:szCs w:val="20"/>
        </w:rPr>
        <w:t>OPZIONE __________________</w:t>
      </w:r>
    </w:p>
    <w:p w14:paraId="04DC7C3F" w14:textId="5728ED57" w:rsidR="00D27866" w:rsidRPr="004450C5" w:rsidRDefault="00D27866" w:rsidP="00D27866">
      <w:pPr>
        <w:jc w:val="center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4450C5">
        <w:rPr>
          <w:rFonts w:asciiTheme="minorHAnsi" w:hAnsiTheme="minorHAnsi" w:cstheme="minorHAnsi"/>
          <w:b/>
          <w:sz w:val="20"/>
          <w:szCs w:val="20"/>
        </w:rPr>
        <w:t>Docente</w:t>
      </w:r>
      <w:r w:rsidR="00835D61" w:rsidRPr="004450C5">
        <w:rPr>
          <w:rFonts w:asciiTheme="minorHAnsi" w:hAnsiTheme="minorHAnsi" w:cstheme="minorHAnsi"/>
          <w:b/>
          <w:sz w:val="20"/>
          <w:szCs w:val="20"/>
        </w:rPr>
        <w:t xml:space="preserve"> Coordinatore</w:t>
      </w:r>
      <w:r w:rsidRPr="004450C5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="004450C5">
        <w:rPr>
          <w:rFonts w:asciiTheme="minorHAnsi" w:hAnsiTheme="minorHAnsi" w:cstheme="minorHAnsi"/>
          <w:b/>
          <w:sz w:val="20"/>
          <w:szCs w:val="20"/>
        </w:rPr>
        <w:t>_____________________________</w:t>
      </w:r>
    </w:p>
    <w:p w14:paraId="4D8558D3" w14:textId="77777777" w:rsidR="00DB3755" w:rsidRPr="004450C5" w:rsidRDefault="00DB3755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9A4058" w:rsidRPr="004450C5" w14:paraId="0C4E3D1D" w14:textId="77777777" w:rsidTr="00427C1E">
        <w:tc>
          <w:tcPr>
            <w:tcW w:w="9778" w:type="dxa"/>
            <w:shd w:val="clear" w:color="auto" w:fill="D9D9D9" w:themeFill="background1" w:themeFillShade="D9"/>
          </w:tcPr>
          <w:p w14:paraId="0FAD742B" w14:textId="77777777" w:rsidR="009A4058" w:rsidRPr="004450C5" w:rsidRDefault="009A4058" w:rsidP="00427C1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b/>
                <w:sz w:val="20"/>
                <w:szCs w:val="20"/>
              </w:rPr>
              <w:t>SITUAZIONE INIZIALE DELLA CLASSE</w:t>
            </w:r>
          </w:p>
        </w:tc>
      </w:tr>
      <w:tr w:rsidR="009A4058" w:rsidRPr="004450C5" w14:paraId="07982C1F" w14:textId="77777777" w:rsidTr="00427C1E">
        <w:tc>
          <w:tcPr>
            <w:tcW w:w="9778" w:type="dxa"/>
          </w:tcPr>
          <w:p w14:paraId="120C188D" w14:textId="77777777" w:rsidR="009A4058" w:rsidRDefault="009A4058" w:rsidP="00DA479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</w:p>
          <w:p w14:paraId="0ABD71AE" w14:textId="77777777" w:rsidR="004450C5" w:rsidRDefault="004450C5" w:rsidP="00DA479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</w:p>
          <w:p w14:paraId="56557B61" w14:textId="77777777" w:rsidR="004450C5" w:rsidRDefault="004450C5" w:rsidP="00DA479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</w:p>
          <w:p w14:paraId="32B7ABDD" w14:textId="77777777" w:rsidR="004450C5" w:rsidRDefault="004450C5" w:rsidP="00DA479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</w:p>
          <w:p w14:paraId="4D623FCC" w14:textId="77777777" w:rsidR="004450C5" w:rsidRDefault="004450C5" w:rsidP="00DA479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</w:p>
          <w:p w14:paraId="0EC07012" w14:textId="58260CC7" w:rsidR="004450C5" w:rsidRPr="004450C5" w:rsidRDefault="004450C5" w:rsidP="00DA479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058" w:rsidRPr="004450C5" w14:paraId="289ECFC3" w14:textId="77777777" w:rsidTr="00427C1E">
        <w:tc>
          <w:tcPr>
            <w:tcW w:w="9778" w:type="dxa"/>
            <w:shd w:val="clear" w:color="auto" w:fill="D9D9D9" w:themeFill="background1" w:themeFillShade="D9"/>
          </w:tcPr>
          <w:p w14:paraId="73E162F9" w14:textId="77777777" w:rsidR="009A4058" w:rsidRPr="004450C5" w:rsidRDefault="009A4058" w:rsidP="00427C1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CASI PARTICOLARI RIFERITI A SINGOLI ALLIEVI O ALL’INTERA CLASSE</w:t>
            </w:r>
          </w:p>
        </w:tc>
      </w:tr>
      <w:tr w:rsidR="009A4058" w:rsidRPr="004450C5" w14:paraId="4A3211D1" w14:textId="77777777" w:rsidTr="00427C1E">
        <w:tc>
          <w:tcPr>
            <w:tcW w:w="9778" w:type="dxa"/>
          </w:tcPr>
          <w:p w14:paraId="72DD446B" w14:textId="77777777" w:rsidR="009A4058" w:rsidRDefault="009A4058" w:rsidP="00427C1E">
            <w:pPr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  <w:p w14:paraId="09ACC16A" w14:textId="77777777" w:rsidR="004450C5" w:rsidRDefault="004450C5" w:rsidP="00427C1E">
            <w:pPr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  <w:p w14:paraId="6F95357E" w14:textId="4D365757" w:rsidR="004450C5" w:rsidRPr="004450C5" w:rsidRDefault="004450C5" w:rsidP="00427C1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DE26041" w14:textId="77777777" w:rsidR="009A4058" w:rsidRPr="004450C5" w:rsidRDefault="009A4058" w:rsidP="003253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214"/>
          <w:tab w:val="left" w:pos="9498"/>
          <w:tab w:val="left" w:pos="9639"/>
        </w:tabs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9A4058" w:rsidRPr="004450C5" w14:paraId="69D24FFA" w14:textId="77777777" w:rsidTr="00427C1E">
        <w:tc>
          <w:tcPr>
            <w:tcW w:w="9778" w:type="dxa"/>
            <w:shd w:val="clear" w:color="auto" w:fill="D9D9D9" w:themeFill="background1" w:themeFillShade="D9"/>
          </w:tcPr>
          <w:p w14:paraId="70939BF1" w14:textId="77777777" w:rsidR="009A4058" w:rsidRPr="004450C5" w:rsidRDefault="009A4058" w:rsidP="00427C1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b/>
                <w:sz w:val="20"/>
                <w:szCs w:val="20"/>
              </w:rPr>
              <w:t>PREREQUISITI DISCIPLINARI</w:t>
            </w:r>
          </w:p>
        </w:tc>
      </w:tr>
      <w:tr w:rsidR="009A4058" w:rsidRPr="004450C5" w14:paraId="45B97744" w14:textId="77777777" w:rsidTr="00427C1E">
        <w:tc>
          <w:tcPr>
            <w:tcW w:w="9778" w:type="dxa"/>
          </w:tcPr>
          <w:p w14:paraId="44532B85" w14:textId="2D1D4BBA" w:rsidR="009A4058" w:rsidRPr="004450C5" w:rsidRDefault="009A4058" w:rsidP="00427C1E">
            <w:pPr>
              <w:pStyle w:val="Paragrafoelenc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 xml:space="preserve">□ Inadeguati                                    □ limitati                                       </w:t>
            </w:r>
            <w:r w:rsidR="004450C5" w:rsidRPr="004450C5">
              <w:rPr>
                <w:rFonts w:asciiTheme="minorHAnsi" w:hAnsiTheme="minorHAnsi" w:cstheme="minorHAnsi"/>
                <w:sz w:val="20"/>
                <w:szCs w:val="20"/>
              </w:rPr>
              <w:t>□</w:t>
            </w:r>
            <w:r w:rsidRPr="004450C5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adeguati</w:t>
            </w:r>
          </w:p>
        </w:tc>
      </w:tr>
      <w:tr w:rsidR="009A4058" w:rsidRPr="004450C5" w14:paraId="518A01C6" w14:textId="77777777" w:rsidTr="00427C1E">
        <w:tc>
          <w:tcPr>
            <w:tcW w:w="9778" w:type="dxa"/>
            <w:shd w:val="clear" w:color="auto" w:fill="D9D9D9" w:themeFill="background1" w:themeFillShade="D9"/>
          </w:tcPr>
          <w:p w14:paraId="77213F65" w14:textId="77777777" w:rsidR="009A4058" w:rsidRPr="004450C5" w:rsidRDefault="009A4058" w:rsidP="00427C1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b/>
                <w:sz w:val="20"/>
                <w:szCs w:val="20"/>
              </w:rPr>
              <w:t>COMPORTAMENTO</w:t>
            </w:r>
          </w:p>
        </w:tc>
      </w:tr>
      <w:tr w:rsidR="009A4058" w:rsidRPr="004450C5" w14:paraId="24D405EC" w14:textId="77777777" w:rsidTr="00427C1E">
        <w:tc>
          <w:tcPr>
            <w:tcW w:w="9778" w:type="dxa"/>
          </w:tcPr>
          <w:p w14:paraId="3672DAFA" w14:textId="065D9E94" w:rsidR="009A4058" w:rsidRPr="004450C5" w:rsidRDefault="009A4058" w:rsidP="00427C1E">
            <w:pPr>
              <w:pStyle w:val="Elencoacolori-Colore11"/>
              <w:spacing w:after="0" w:line="360" w:lineRule="auto"/>
              <w:ind w:left="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 xml:space="preserve">□  Chiassoso/disordinato/scorretto                        </w:t>
            </w:r>
            <w:r w:rsidR="004450C5" w:rsidRPr="004450C5">
              <w:rPr>
                <w:rFonts w:asciiTheme="minorHAnsi" w:hAnsiTheme="minorHAnsi" w:cstheme="minorHAnsi"/>
                <w:sz w:val="20"/>
                <w:szCs w:val="20"/>
              </w:rPr>
              <w:t>□</w:t>
            </w: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 xml:space="preserve">  Complessivamente corretto/educato/vivace</w:t>
            </w:r>
          </w:p>
          <w:p w14:paraId="6F477EB0" w14:textId="5FA5F0A7" w:rsidR="009A4058" w:rsidRPr="004450C5" w:rsidRDefault="009A4058" w:rsidP="00427C1E">
            <w:pPr>
              <w:pStyle w:val="Elencoacolori-Colore11"/>
              <w:spacing w:line="360" w:lineRule="auto"/>
              <w:ind w:left="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 xml:space="preserve">□  Passivo/difficilmente gestibile/superficiale      </w:t>
            </w:r>
            <w:r w:rsidR="004450C5" w:rsidRPr="004450C5">
              <w:rPr>
                <w:rFonts w:asciiTheme="minorHAnsi" w:hAnsiTheme="minorHAnsi" w:cstheme="minorHAnsi"/>
                <w:sz w:val="20"/>
                <w:szCs w:val="20"/>
              </w:rPr>
              <w:t>□</w:t>
            </w: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 xml:space="preserve">  Serio/responsabile/esemplare/collaborativo</w:t>
            </w:r>
          </w:p>
        </w:tc>
      </w:tr>
      <w:tr w:rsidR="009A4058" w:rsidRPr="004450C5" w14:paraId="4F281606" w14:textId="77777777" w:rsidTr="00427C1E">
        <w:tc>
          <w:tcPr>
            <w:tcW w:w="9778" w:type="dxa"/>
            <w:shd w:val="clear" w:color="auto" w:fill="D9D9D9" w:themeFill="background1" w:themeFillShade="D9"/>
          </w:tcPr>
          <w:p w14:paraId="74F3FC6F" w14:textId="77777777" w:rsidR="009A4058" w:rsidRPr="004450C5" w:rsidRDefault="009A4058" w:rsidP="00427C1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b/>
                <w:sz w:val="20"/>
                <w:szCs w:val="20"/>
              </w:rPr>
              <w:t>PARTECIPAZIONE AL DIALOGO EDUCATIVO</w:t>
            </w:r>
          </w:p>
        </w:tc>
      </w:tr>
      <w:tr w:rsidR="009A4058" w:rsidRPr="004450C5" w14:paraId="3D1A29EF" w14:textId="77777777" w:rsidTr="009A4058">
        <w:trPr>
          <w:trHeight w:val="428"/>
        </w:trPr>
        <w:tc>
          <w:tcPr>
            <w:tcW w:w="9778" w:type="dxa"/>
          </w:tcPr>
          <w:p w14:paraId="4FE1CD01" w14:textId="516F331C" w:rsidR="009A4058" w:rsidRPr="004450C5" w:rsidRDefault="009A4058" w:rsidP="00427C1E">
            <w:pPr>
              <w:pStyle w:val="Elencoacolori-Colore11"/>
              <w:spacing w:line="360" w:lineRule="auto"/>
              <w:ind w:left="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 xml:space="preserve">□  Scarsa / apatica                                                    </w:t>
            </w:r>
            <w:r w:rsidR="004450C5" w:rsidRPr="004450C5">
              <w:rPr>
                <w:rFonts w:asciiTheme="minorHAnsi" w:hAnsiTheme="minorHAnsi" w:cstheme="minorHAnsi"/>
                <w:sz w:val="20"/>
                <w:szCs w:val="20"/>
              </w:rPr>
              <w:t>□</w:t>
            </w: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 xml:space="preserve">  Attiva per quasi tutti gli studenti</w:t>
            </w:r>
          </w:p>
          <w:p w14:paraId="24827DA0" w14:textId="4940E7F5" w:rsidR="005B7D01" w:rsidRPr="004450C5" w:rsidRDefault="009A4058" w:rsidP="005B7D01">
            <w:pPr>
              <w:pStyle w:val="Elencoacolori-Colore11"/>
              <w:spacing w:line="360" w:lineRule="auto"/>
              <w:ind w:left="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 xml:space="preserve">□  Passiva / non interessata                                      </w:t>
            </w:r>
            <w:r w:rsidR="004450C5" w:rsidRPr="004450C5">
              <w:rPr>
                <w:rFonts w:asciiTheme="minorHAnsi" w:hAnsiTheme="minorHAnsi" w:cstheme="minorHAnsi"/>
                <w:sz w:val="20"/>
                <w:szCs w:val="20"/>
              </w:rPr>
              <w:t>□</w:t>
            </w: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 xml:space="preserve">  Fattiva / collaborativa</w:t>
            </w:r>
          </w:p>
        </w:tc>
      </w:tr>
      <w:tr w:rsidR="009A4058" w:rsidRPr="004450C5" w14:paraId="13DCB595" w14:textId="77777777" w:rsidTr="00427C1E">
        <w:tc>
          <w:tcPr>
            <w:tcW w:w="9778" w:type="dxa"/>
            <w:shd w:val="clear" w:color="auto" w:fill="D9D9D9" w:themeFill="background1" w:themeFillShade="D9"/>
          </w:tcPr>
          <w:p w14:paraId="2FC78241" w14:textId="77777777" w:rsidR="009A4058" w:rsidRPr="004450C5" w:rsidRDefault="009A4058" w:rsidP="00427C1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b/>
                <w:sz w:val="20"/>
                <w:szCs w:val="20"/>
              </w:rPr>
              <w:t>IMPEGNO NELLO STUDIO</w:t>
            </w:r>
          </w:p>
        </w:tc>
      </w:tr>
      <w:tr w:rsidR="009A4058" w:rsidRPr="004450C5" w14:paraId="04D76771" w14:textId="77777777" w:rsidTr="00427C1E">
        <w:tc>
          <w:tcPr>
            <w:tcW w:w="9778" w:type="dxa"/>
          </w:tcPr>
          <w:p w14:paraId="152ED0ED" w14:textId="2039D1B1" w:rsidR="009A4058" w:rsidRPr="004450C5" w:rsidRDefault="009A4058" w:rsidP="00427C1E">
            <w:pPr>
              <w:pStyle w:val="Elencoacolori-Colore11"/>
              <w:spacing w:after="0" w:line="360" w:lineRule="auto"/>
              <w:ind w:left="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 xml:space="preserve">□  Scarso                                                             </w:t>
            </w:r>
            <w:r w:rsidR="00007B7C" w:rsidRPr="004450C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4450C5" w:rsidRPr="004450C5">
              <w:rPr>
                <w:rFonts w:asciiTheme="minorHAnsi" w:hAnsiTheme="minorHAnsi" w:cstheme="minorHAnsi"/>
                <w:sz w:val="20"/>
                <w:szCs w:val="20"/>
              </w:rPr>
              <w:t>□</w:t>
            </w: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 xml:space="preserve">  Continuo e adeguato</w:t>
            </w:r>
          </w:p>
          <w:p w14:paraId="4011C5A0" w14:textId="0EBB3232" w:rsidR="009A4058" w:rsidRPr="004450C5" w:rsidRDefault="009A4058" w:rsidP="00427C1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 xml:space="preserve">□  Discontinuo e superficiale                             </w:t>
            </w:r>
            <w:r w:rsidR="004450C5" w:rsidRPr="004450C5">
              <w:rPr>
                <w:rFonts w:asciiTheme="minorHAnsi" w:hAnsiTheme="minorHAnsi" w:cstheme="minorHAnsi"/>
                <w:sz w:val="20"/>
                <w:szCs w:val="20"/>
              </w:rPr>
              <w:t>□</w:t>
            </w: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 xml:space="preserve">  Costante e produttivo</w:t>
            </w:r>
          </w:p>
        </w:tc>
      </w:tr>
    </w:tbl>
    <w:p w14:paraId="56A80522" w14:textId="77777777" w:rsidR="009A4058" w:rsidRPr="004450C5" w:rsidRDefault="009A4058" w:rsidP="003253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214"/>
          <w:tab w:val="left" w:pos="9498"/>
          <w:tab w:val="left" w:pos="9639"/>
        </w:tabs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21"/>
        <w:gridCol w:w="3102"/>
        <w:gridCol w:w="3204"/>
      </w:tblGrid>
      <w:tr w:rsidR="00FE2E23" w:rsidRPr="004450C5" w14:paraId="6DAE831D" w14:textId="77777777" w:rsidTr="00FE2E23">
        <w:tc>
          <w:tcPr>
            <w:tcW w:w="9777" w:type="dxa"/>
            <w:gridSpan w:val="3"/>
            <w:shd w:val="clear" w:color="auto" w:fill="D9D9D9" w:themeFill="background1" w:themeFillShade="D9"/>
          </w:tcPr>
          <w:p w14:paraId="06D9D434" w14:textId="77777777" w:rsidR="00FE2E23" w:rsidRPr="004450C5" w:rsidRDefault="00FE2E23" w:rsidP="003253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214"/>
                <w:tab w:val="left" w:pos="9498"/>
                <w:tab w:val="left" w:pos="9639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b/>
                <w:sz w:val="20"/>
                <w:szCs w:val="20"/>
              </w:rPr>
              <w:t>OBIETTIVI SOCIO-COMPORTAMENTALI</w:t>
            </w:r>
          </w:p>
        </w:tc>
      </w:tr>
      <w:tr w:rsidR="005C7138" w:rsidRPr="004450C5" w14:paraId="6F48F921" w14:textId="77777777" w:rsidTr="00007B7C">
        <w:tc>
          <w:tcPr>
            <w:tcW w:w="3369" w:type="dxa"/>
            <w:shd w:val="clear" w:color="auto" w:fill="F2F2F2" w:themeFill="background1" w:themeFillShade="F2"/>
          </w:tcPr>
          <w:p w14:paraId="5AE8E087" w14:textId="01B6446E" w:rsidR="005C7138" w:rsidRPr="004450C5" w:rsidRDefault="005C7138" w:rsidP="00007B7C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b/>
                <w:sz w:val="20"/>
                <w:szCs w:val="20"/>
              </w:rPr>
              <w:t>RISPETTARE IL  REGOLAMENTO D’ISTITUTO</w:t>
            </w:r>
          </w:p>
        </w:tc>
        <w:tc>
          <w:tcPr>
            <w:tcW w:w="3149" w:type="dxa"/>
            <w:shd w:val="clear" w:color="auto" w:fill="F2F2F2" w:themeFill="background1" w:themeFillShade="F2"/>
          </w:tcPr>
          <w:p w14:paraId="32FA7196" w14:textId="77777777" w:rsidR="005C7138" w:rsidRPr="004450C5" w:rsidRDefault="005C7138" w:rsidP="00007B7C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b/>
                <w:sz w:val="20"/>
                <w:szCs w:val="20"/>
              </w:rPr>
              <w:t>RISPETTARE IL PATRIMONIO</w:t>
            </w:r>
          </w:p>
        </w:tc>
        <w:tc>
          <w:tcPr>
            <w:tcW w:w="3259" w:type="dxa"/>
            <w:shd w:val="clear" w:color="auto" w:fill="F2F2F2" w:themeFill="background1" w:themeFillShade="F2"/>
          </w:tcPr>
          <w:p w14:paraId="4CE45977" w14:textId="77777777" w:rsidR="005C7138" w:rsidRPr="004450C5" w:rsidRDefault="005C7138" w:rsidP="00007B7C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b/>
                <w:sz w:val="20"/>
                <w:szCs w:val="20"/>
              </w:rPr>
              <w:t>VIVERE E LAVORARE IN GRUPPO</w:t>
            </w:r>
          </w:p>
        </w:tc>
      </w:tr>
      <w:tr w:rsidR="00FE2E23" w:rsidRPr="004450C5" w14:paraId="39F36BFB" w14:textId="77777777" w:rsidTr="005C7138">
        <w:tc>
          <w:tcPr>
            <w:tcW w:w="3369" w:type="dxa"/>
          </w:tcPr>
          <w:p w14:paraId="2AC9DA89" w14:textId="466CFC26" w:rsidR="00FE2E23" w:rsidRPr="004450C5" w:rsidRDefault="00FE2E23" w:rsidP="00427C1E">
            <w:pPr>
              <w:pStyle w:val="Paragrafoelenco"/>
              <w:tabs>
                <w:tab w:val="left" w:pos="4320"/>
              </w:tabs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49" w:type="dxa"/>
          </w:tcPr>
          <w:p w14:paraId="00AC6F91" w14:textId="260C718D" w:rsidR="00FE2E23" w:rsidRPr="004450C5" w:rsidRDefault="00FE2E23" w:rsidP="00427C1E">
            <w:pPr>
              <w:pStyle w:val="Paragrafoelenco"/>
              <w:snapToGri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59" w:type="dxa"/>
          </w:tcPr>
          <w:p w14:paraId="7BBDC31F" w14:textId="27594082" w:rsidR="00FE2E23" w:rsidRPr="004450C5" w:rsidRDefault="00FE2E23" w:rsidP="006B16EF">
            <w:pPr>
              <w:pStyle w:val="Paragrafoelenco"/>
              <w:tabs>
                <w:tab w:val="left" w:pos="3012"/>
              </w:tabs>
              <w:ind w:left="-1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A824F6E" w14:textId="77777777" w:rsidR="006B16EF" w:rsidRPr="004450C5" w:rsidRDefault="006B16EF" w:rsidP="003253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214"/>
          <w:tab w:val="left" w:pos="9498"/>
          <w:tab w:val="left" w:pos="9639"/>
        </w:tabs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FE2E23" w:rsidRPr="004450C5" w14:paraId="73F21F34" w14:textId="77777777" w:rsidTr="00666CDC">
        <w:tc>
          <w:tcPr>
            <w:tcW w:w="9889" w:type="dxa"/>
            <w:shd w:val="clear" w:color="auto" w:fill="D9D9D9" w:themeFill="background1" w:themeFillShade="D9"/>
          </w:tcPr>
          <w:p w14:paraId="042E013C" w14:textId="77777777" w:rsidR="00FE2E23" w:rsidRPr="004450C5" w:rsidRDefault="00FE2E23" w:rsidP="00427C1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b/>
                <w:sz w:val="20"/>
                <w:szCs w:val="20"/>
              </w:rPr>
              <w:t>COMPETENZE TRASVERSALI</w:t>
            </w:r>
          </w:p>
        </w:tc>
      </w:tr>
      <w:tr w:rsidR="00FE2E23" w:rsidRPr="004450C5" w14:paraId="27A7A9F5" w14:textId="77777777" w:rsidTr="00666CDC">
        <w:tc>
          <w:tcPr>
            <w:tcW w:w="9889" w:type="dxa"/>
          </w:tcPr>
          <w:p w14:paraId="0C6DF13C" w14:textId="77777777" w:rsidR="00FE2E23" w:rsidRDefault="00FE2E23" w:rsidP="004450C5">
            <w:pPr>
              <w:widowControl/>
              <w:autoSpaceDE w:val="0"/>
              <w:autoSpaceDN w:val="0"/>
              <w:adjustRightInd w:val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569E184" w14:textId="77777777" w:rsidR="004450C5" w:rsidRDefault="004450C5" w:rsidP="004450C5">
            <w:pPr>
              <w:widowControl/>
              <w:autoSpaceDE w:val="0"/>
              <w:autoSpaceDN w:val="0"/>
              <w:adjustRightInd w:val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EACF3D" w14:textId="77777777" w:rsidR="004450C5" w:rsidRDefault="004450C5" w:rsidP="004450C5">
            <w:pPr>
              <w:widowControl/>
              <w:autoSpaceDE w:val="0"/>
              <w:autoSpaceDN w:val="0"/>
              <w:adjustRightInd w:val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2008D46" w14:textId="77777777" w:rsidR="004450C5" w:rsidRDefault="004450C5" w:rsidP="004450C5">
            <w:pPr>
              <w:widowControl/>
              <w:autoSpaceDE w:val="0"/>
              <w:autoSpaceDN w:val="0"/>
              <w:adjustRightInd w:val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41AFA3C" w14:textId="77777777" w:rsidR="004450C5" w:rsidRDefault="004450C5" w:rsidP="004450C5">
            <w:pPr>
              <w:widowControl/>
              <w:autoSpaceDE w:val="0"/>
              <w:autoSpaceDN w:val="0"/>
              <w:adjustRightInd w:val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509E51F" w14:textId="7C45E7B1" w:rsidR="004450C5" w:rsidRPr="004450C5" w:rsidRDefault="004450C5" w:rsidP="004450C5">
            <w:pPr>
              <w:widowControl/>
              <w:autoSpaceDE w:val="0"/>
              <w:autoSpaceDN w:val="0"/>
              <w:adjustRightInd w:val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62FF1B8" w14:textId="77777777" w:rsidR="00FE2E23" w:rsidRPr="004450C5" w:rsidRDefault="00FE2E23" w:rsidP="003253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214"/>
          <w:tab w:val="left" w:pos="9498"/>
          <w:tab w:val="left" w:pos="9639"/>
        </w:tabs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6"/>
        <w:gridCol w:w="3205"/>
        <w:gridCol w:w="3216"/>
      </w:tblGrid>
      <w:tr w:rsidR="005C7138" w:rsidRPr="004450C5" w14:paraId="53D7A6D2" w14:textId="77777777" w:rsidTr="005C7138">
        <w:tc>
          <w:tcPr>
            <w:tcW w:w="3259" w:type="dxa"/>
            <w:shd w:val="clear" w:color="auto" w:fill="D9D9D9" w:themeFill="background1" w:themeFillShade="D9"/>
          </w:tcPr>
          <w:p w14:paraId="58591841" w14:textId="77777777" w:rsidR="005C7138" w:rsidRPr="004450C5" w:rsidRDefault="005C7138" w:rsidP="00427C1E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COMPETENZE DISCIPLINARI Specifiche</w:t>
            </w:r>
          </w:p>
        </w:tc>
        <w:tc>
          <w:tcPr>
            <w:tcW w:w="3259" w:type="dxa"/>
            <w:shd w:val="clear" w:color="auto" w:fill="D9D9D9" w:themeFill="background1" w:themeFillShade="D9"/>
          </w:tcPr>
          <w:p w14:paraId="6D044B7B" w14:textId="77777777" w:rsidR="005C7138" w:rsidRPr="004450C5" w:rsidRDefault="005C7138" w:rsidP="00427C1E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CONOSCENZE IMPLICATE (CONTENUTI con eventuale scansione temporale)</w:t>
            </w:r>
          </w:p>
        </w:tc>
        <w:tc>
          <w:tcPr>
            <w:tcW w:w="3259" w:type="dxa"/>
            <w:shd w:val="clear" w:color="auto" w:fill="D9D9D9" w:themeFill="background1" w:themeFillShade="D9"/>
          </w:tcPr>
          <w:p w14:paraId="58D08DAA" w14:textId="77777777" w:rsidR="005C7138" w:rsidRPr="004450C5" w:rsidRDefault="005C7138" w:rsidP="00427C1E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ABILITÀ/CAPACITÀ</w:t>
            </w:r>
          </w:p>
        </w:tc>
      </w:tr>
      <w:tr w:rsidR="005C7138" w:rsidRPr="004450C5" w14:paraId="744AABBB" w14:textId="77777777" w:rsidTr="003F23ED">
        <w:tc>
          <w:tcPr>
            <w:tcW w:w="9777" w:type="dxa"/>
            <w:gridSpan w:val="3"/>
          </w:tcPr>
          <w:p w14:paraId="1327ADFE" w14:textId="32DA1CC0" w:rsidR="005C7138" w:rsidRPr="004450C5" w:rsidRDefault="005C7138" w:rsidP="005C71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214"/>
                <w:tab w:val="left" w:pos="9498"/>
                <w:tab w:val="left" w:pos="9639"/>
              </w:tabs>
              <w:spacing w:before="240" w:after="24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14:paraId="6FAB298E" w14:textId="77777777" w:rsidR="00FE2E23" w:rsidRPr="004450C5" w:rsidRDefault="00FE2E23" w:rsidP="003253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214"/>
          <w:tab w:val="left" w:pos="9498"/>
          <w:tab w:val="left" w:pos="9639"/>
        </w:tabs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5C7138" w:rsidRPr="004450C5" w14:paraId="2BFCB3B9" w14:textId="77777777" w:rsidTr="005C7138">
        <w:tc>
          <w:tcPr>
            <w:tcW w:w="9777" w:type="dxa"/>
            <w:shd w:val="clear" w:color="auto" w:fill="D9D9D9" w:themeFill="background1" w:themeFillShade="D9"/>
          </w:tcPr>
          <w:p w14:paraId="146619E9" w14:textId="77777777" w:rsidR="005C7138" w:rsidRPr="004450C5" w:rsidRDefault="005C7138" w:rsidP="005C713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MODULI MULTIDISCIPLINARI</w:t>
            </w:r>
          </w:p>
        </w:tc>
      </w:tr>
    </w:tbl>
    <w:p w14:paraId="18877CE7" w14:textId="77777777" w:rsidR="005C7138" w:rsidRPr="004450C5" w:rsidRDefault="005C7138" w:rsidP="003253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214"/>
          <w:tab w:val="left" w:pos="9498"/>
          <w:tab w:val="left" w:pos="9639"/>
        </w:tabs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98"/>
        <w:gridCol w:w="1499"/>
        <w:gridCol w:w="1772"/>
        <w:gridCol w:w="2333"/>
        <w:gridCol w:w="2125"/>
      </w:tblGrid>
      <w:tr w:rsidR="005C7138" w:rsidRPr="004450C5" w14:paraId="4EFC74D4" w14:textId="77777777" w:rsidTr="00B8443D">
        <w:tc>
          <w:tcPr>
            <w:tcW w:w="9627" w:type="dxa"/>
            <w:gridSpan w:val="5"/>
            <w:shd w:val="clear" w:color="auto" w:fill="D9D9D9" w:themeFill="background1" w:themeFillShade="D9"/>
          </w:tcPr>
          <w:p w14:paraId="20CF6257" w14:textId="3D155215" w:rsidR="005C7138" w:rsidRPr="004450C5" w:rsidRDefault="005C7138" w:rsidP="003253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214"/>
                <w:tab w:val="left" w:pos="9498"/>
                <w:tab w:val="left" w:pos="9639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b/>
                <w:color w:val="000000"/>
                <w:sz w:val="20"/>
                <w:szCs w:val="20"/>
              </w:rPr>
              <w:t>PROGETTO GUTENBERG</w:t>
            </w:r>
          </w:p>
        </w:tc>
      </w:tr>
      <w:tr w:rsidR="009269FE" w:rsidRPr="004450C5" w14:paraId="1D949E5F" w14:textId="77777777" w:rsidTr="004450C5">
        <w:tc>
          <w:tcPr>
            <w:tcW w:w="1898" w:type="dxa"/>
            <w:shd w:val="clear" w:color="auto" w:fill="F2F2F2" w:themeFill="background1" w:themeFillShade="F2"/>
          </w:tcPr>
          <w:p w14:paraId="461ABEF5" w14:textId="77777777" w:rsidR="005C7138" w:rsidRPr="004450C5" w:rsidRDefault="005C7138" w:rsidP="005C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Attività</w:t>
            </w:r>
          </w:p>
        </w:tc>
        <w:tc>
          <w:tcPr>
            <w:tcW w:w="1499" w:type="dxa"/>
            <w:shd w:val="clear" w:color="auto" w:fill="F2F2F2" w:themeFill="background1" w:themeFillShade="F2"/>
          </w:tcPr>
          <w:p w14:paraId="0B1CA3F5" w14:textId="77777777" w:rsidR="005C7138" w:rsidRPr="004450C5" w:rsidRDefault="005C7138" w:rsidP="005C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Docente/</w:t>
            </w:r>
          </w:p>
          <w:p w14:paraId="64CAB782" w14:textId="77777777" w:rsidR="005C7138" w:rsidRPr="004450C5" w:rsidRDefault="005C7138" w:rsidP="005C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Disciplina</w:t>
            </w:r>
            <w:r w:rsidR="00D56B71" w:rsidRPr="004450C5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/</w:t>
            </w:r>
          </w:p>
          <w:p w14:paraId="4FEED755" w14:textId="77777777" w:rsidR="00D56B71" w:rsidRPr="004450C5" w:rsidRDefault="00D56B71" w:rsidP="005C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Allievi coinvolti</w:t>
            </w:r>
          </w:p>
        </w:tc>
        <w:tc>
          <w:tcPr>
            <w:tcW w:w="1772" w:type="dxa"/>
            <w:shd w:val="clear" w:color="auto" w:fill="F2F2F2" w:themeFill="background1" w:themeFillShade="F2"/>
          </w:tcPr>
          <w:p w14:paraId="18C7C14E" w14:textId="77777777" w:rsidR="005C7138" w:rsidRPr="004450C5" w:rsidRDefault="005C7138" w:rsidP="005C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Tempi</w:t>
            </w:r>
          </w:p>
        </w:tc>
        <w:tc>
          <w:tcPr>
            <w:tcW w:w="2333" w:type="dxa"/>
            <w:shd w:val="clear" w:color="auto" w:fill="F2F2F2" w:themeFill="background1" w:themeFillShade="F2"/>
          </w:tcPr>
          <w:p w14:paraId="424F969E" w14:textId="77777777" w:rsidR="005C7138" w:rsidRPr="004450C5" w:rsidRDefault="005C7138" w:rsidP="005C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Testi selezionati</w:t>
            </w:r>
          </w:p>
        </w:tc>
        <w:tc>
          <w:tcPr>
            <w:tcW w:w="2125" w:type="dxa"/>
            <w:shd w:val="clear" w:color="auto" w:fill="F2F2F2" w:themeFill="background1" w:themeFillShade="F2"/>
          </w:tcPr>
          <w:p w14:paraId="0251F79B" w14:textId="77777777" w:rsidR="005C7138" w:rsidRPr="004450C5" w:rsidRDefault="005C7138" w:rsidP="005C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Obiettivi</w:t>
            </w:r>
          </w:p>
        </w:tc>
      </w:tr>
      <w:tr w:rsidR="009269FE" w:rsidRPr="004450C5" w14:paraId="3946795C" w14:textId="77777777" w:rsidTr="004450C5">
        <w:tc>
          <w:tcPr>
            <w:tcW w:w="1898" w:type="dxa"/>
            <w:shd w:val="clear" w:color="auto" w:fill="auto"/>
          </w:tcPr>
          <w:p w14:paraId="0B91B939" w14:textId="77777777" w:rsidR="005C7138" w:rsidRDefault="005C7138" w:rsidP="00D56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  <w:p w14:paraId="4D320A66" w14:textId="77777777" w:rsidR="004450C5" w:rsidRDefault="004450C5" w:rsidP="00D56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  <w:p w14:paraId="24C35B01" w14:textId="77777777" w:rsidR="004450C5" w:rsidRDefault="004450C5" w:rsidP="00D56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  <w:p w14:paraId="5611F595" w14:textId="77777777" w:rsidR="004450C5" w:rsidRDefault="004450C5" w:rsidP="00D56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  <w:p w14:paraId="4DD764DC" w14:textId="58F74857" w:rsidR="004450C5" w:rsidRPr="004450C5" w:rsidRDefault="004450C5" w:rsidP="00D56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shd w:val="clear" w:color="auto" w:fill="auto"/>
          </w:tcPr>
          <w:p w14:paraId="6FB1905B" w14:textId="73B09955" w:rsidR="00D56B71" w:rsidRPr="004450C5" w:rsidRDefault="00D56B71" w:rsidP="005C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772" w:type="dxa"/>
            <w:shd w:val="clear" w:color="auto" w:fill="auto"/>
          </w:tcPr>
          <w:p w14:paraId="34CC1E4D" w14:textId="4A3523F0" w:rsidR="005C7138" w:rsidRPr="004450C5" w:rsidRDefault="005C7138" w:rsidP="00427C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33" w:type="dxa"/>
            <w:shd w:val="clear" w:color="auto" w:fill="auto"/>
          </w:tcPr>
          <w:p w14:paraId="15B335E2" w14:textId="58337C51" w:rsidR="005C7138" w:rsidRPr="004450C5" w:rsidRDefault="005C7138" w:rsidP="00D56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125" w:type="dxa"/>
            <w:shd w:val="clear" w:color="auto" w:fill="auto"/>
          </w:tcPr>
          <w:p w14:paraId="7D7CD6B9" w14:textId="777B81E7" w:rsidR="005C7138" w:rsidRPr="004450C5" w:rsidRDefault="005C7138" w:rsidP="00D56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i/>
                <w:color w:val="000000"/>
                <w:sz w:val="20"/>
                <w:szCs w:val="20"/>
              </w:rPr>
            </w:pPr>
          </w:p>
        </w:tc>
      </w:tr>
    </w:tbl>
    <w:p w14:paraId="5FAA8587" w14:textId="77777777" w:rsidR="005C7138" w:rsidRPr="004450C5" w:rsidRDefault="005C7138" w:rsidP="003253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214"/>
          <w:tab w:val="left" w:pos="9498"/>
          <w:tab w:val="left" w:pos="9639"/>
        </w:tabs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Grigliatabella"/>
        <w:tblW w:w="9853" w:type="dxa"/>
        <w:tblLayout w:type="fixed"/>
        <w:tblLook w:val="04A0" w:firstRow="1" w:lastRow="0" w:firstColumn="1" w:lastColumn="0" w:noHBand="0" w:noVBand="1"/>
      </w:tblPr>
      <w:tblGrid>
        <w:gridCol w:w="1809"/>
        <w:gridCol w:w="1418"/>
        <w:gridCol w:w="170"/>
        <w:gridCol w:w="1560"/>
        <w:gridCol w:w="2381"/>
        <w:gridCol w:w="2515"/>
      </w:tblGrid>
      <w:tr w:rsidR="00D56B71" w:rsidRPr="004450C5" w14:paraId="1D6927D1" w14:textId="77777777" w:rsidTr="00007B7C">
        <w:tc>
          <w:tcPr>
            <w:tcW w:w="9853" w:type="dxa"/>
            <w:gridSpan w:val="6"/>
            <w:shd w:val="clear" w:color="auto" w:fill="D9D9D9" w:themeFill="background1" w:themeFillShade="D9"/>
          </w:tcPr>
          <w:p w14:paraId="2BD17458" w14:textId="77777777" w:rsidR="00D56B71" w:rsidRPr="004450C5" w:rsidRDefault="00D56B71" w:rsidP="003253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214"/>
                <w:tab w:val="left" w:pos="9498"/>
                <w:tab w:val="left" w:pos="9639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EDUCAZIONE CIVICA</w:t>
            </w:r>
          </w:p>
        </w:tc>
      </w:tr>
      <w:tr w:rsidR="00D56B71" w:rsidRPr="004450C5" w14:paraId="28A1DEE6" w14:textId="77777777" w:rsidTr="00007B7C">
        <w:tc>
          <w:tcPr>
            <w:tcW w:w="1809" w:type="dxa"/>
            <w:shd w:val="clear" w:color="auto" w:fill="F2F2F2" w:themeFill="background1" w:themeFillShade="F2"/>
          </w:tcPr>
          <w:p w14:paraId="66293A37" w14:textId="7F7BBE56" w:rsidR="00D56B71" w:rsidRPr="004450C5" w:rsidRDefault="004450C5" w:rsidP="00D56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Attivita’</w:t>
            </w:r>
          </w:p>
          <w:p w14:paraId="56AB4026" w14:textId="77777777" w:rsidR="00D56B71" w:rsidRPr="004450C5" w:rsidRDefault="00D56B71" w:rsidP="00D56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  <w:gridSpan w:val="2"/>
            <w:shd w:val="clear" w:color="auto" w:fill="F2F2F2" w:themeFill="background1" w:themeFillShade="F2"/>
          </w:tcPr>
          <w:p w14:paraId="02C8C86D" w14:textId="7F5AFAF4" w:rsidR="00D56B71" w:rsidRPr="004450C5" w:rsidRDefault="004450C5" w:rsidP="00D56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Docente/</w:t>
            </w:r>
          </w:p>
          <w:p w14:paraId="671C7920" w14:textId="599A4E74" w:rsidR="00D56B71" w:rsidRPr="004450C5" w:rsidRDefault="004450C5" w:rsidP="00445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Disciplina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4A5FBC2E" w14:textId="0AE99117" w:rsidR="00D56B71" w:rsidRPr="004450C5" w:rsidRDefault="004450C5" w:rsidP="00D56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Tempi</w:t>
            </w:r>
          </w:p>
          <w:p w14:paraId="55C31EB4" w14:textId="03998258" w:rsidR="00915E5F" w:rsidRPr="004450C5" w:rsidRDefault="004450C5" w:rsidP="00D56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Allievi Coinvolti</w:t>
            </w:r>
          </w:p>
        </w:tc>
        <w:tc>
          <w:tcPr>
            <w:tcW w:w="2381" w:type="dxa"/>
            <w:shd w:val="clear" w:color="auto" w:fill="F2F2F2" w:themeFill="background1" w:themeFillShade="F2"/>
          </w:tcPr>
          <w:p w14:paraId="397DD21B" w14:textId="6FBBA6F9" w:rsidR="00D56B71" w:rsidRPr="004450C5" w:rsidRDefault="004450C5" w:rsidP="00D56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Contenuti</w:t>
            </w:r>
          </w:p>
        </w:tc>
        <w:tc>
          <w:tcPr>
            <w:tcW w:w="2515" w:type="dxa"/>
            <w:shd w:val="clear" w:color="auto" w:fill="F2F2F2" w:themeFill="background1" w:themeFillShade="F2"/>
          </w:tcPr>
          <w:p w14:paraId="2AF2332C" w14:textId="12336AF1" w:rsidR="00D56B71" w:rsidRPr="004450C5" w:rsidRDefault="004450C5" w:rsidP="00D56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Obiettivi</w:t>
            </w:r>
          </w:p>
        </w:tc>
      </w:tr>
      <w:tr w:rsidR="00D56B71" w:rsidRPr="004450C5" w14:paraId="095C76DA" w14:textId="77777777" w:rsidTr="00007B7C">
        <w:tc>
          <w:tcPr>
            <w:tcW w:w="1809" w:type="dxa"/>
          </w:tcPr>
          <w:p w14:paraId="7CEC594A" w14:textId="77777777" w:rsidR="00D56B71" w:rsidRDefault="00D56B71" w:rsidP="00D56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  <w:p w14:paraId="7CDE03A3" w14:textId="77777777" w:rsidR="004450C5" w:rsidRDefault="004450C5" w:rsidP="00D56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  <w:p w14:paraId="35457060" w14:textId="77777777" w:rsidR="004450C5" w:rsidRDefault="004450C5" w:rsidP="00D56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  <w:p w14:paraId="24BA0AB5" w14:textId="77777777" w:rsidR="004450C5" w:rsidRDefault="004450C5" w:rsidP="00D56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  <w:p w14:paraId="6C52FC51" w14:textId="1B9AE511" w:rsidR="004450C5" w:rsidRPr="004450C5" w:rsidRDefault="004450C5" w:rsidP="00D56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6A6B313" w14:textId="56C696FA" w:rsidR="00D56B71" w:rsidRPr="004450C5" w:rsidRDefault="00D56B71" w:rsidP="00915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7" w:firstLine="17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  <w:gridSpan w:val="2"/>
          </w:tcPr>
          <w:p w14:paraId="445444F6" w14:textId="20A4365F" w:rsidR="00915E5F" w:rsidRPr="004450C5" w:rsidRDefault="00915E5F" w:rsidP="00915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7" w:firstLine="17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81" w:type="dxa"/>
          </w:tcPr>
          <w:p w14:paraId="3EE5EBEC" w14:textId="6DBDAD09" w:rsidR="00D56B71" w:rsidRPr="00B8443D" w:rsidRDefault="00D56B71" w:rsidP="00D56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iCs/>
                <w:color w:val="000000"/>
                <w:sz w:val="20"/>
                <w:szCs w:val="20"/>
              </w:rPr>
            </w:pPr>
          </w:p>
        </w:tc>
        <w:tc>
          <w:tcPr>
            <w:tcW w:w="2515" w:type="dxa"/>
          </w:tcPr>
          <w:p w14:paraId="29CF1B71" w14:textId="0FC0AD1B" w:rsidR="00D56B71" w:rsidRPr="004450C5" w:rsidRDefault="00D56B71" w:rsidP="002D1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14:paraId="3B483089" w14:textId="77777777" w:rsidR="00D56B71" w:rsidRPr="004450C5" w:rsidRDefault="00D56B71" w:rsidP="003253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214"/>
          <w:tab w:val="left" w:pos="9498"/>
          <w:tab w:val="left" w:pos="9639"/>
        </w:tabs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16EF" w:rsidRPr="004450C5" w14:paraId="0E1C29A3" w14:textId="77777777" w:rsidTr="006B16EF">
        <w:tc>
          <w:tcPr>
            <w:tcW w:w="9777" w:type="dxa"/>
            <w:shd w:val="clear" w:color="auto" w:fill="D9D9D9" w:themeFill="background1" w:themeFillShade="D9"/>
          </w:tcPr>
          <w:p w14:paraId="5B7AB91B" w14:textId="77777777" w:rsidR="006B16EF" w:rsidRPr="004450C5" w:rsidRDefault="006B16EF" w:rsidP="00427C1E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METODOLOGIE DIDATTICHE</w:t>
            </w:r>
          </w:p>
        </w:tc>
      </w:tr>
      <w:tr w:rsidR="006B16EF" w:rsidRPr="004450C5" w14:paraId="5754C935" w14:textId="77777777" w:rsidTr="006B16EF">
        <w:tc>
          <w:tcPr>
            <w:tcW w:w="9777" w:type="dxa"/>
          </w:tcPr>
          <w:p w14:paraId="69760A1C" w14:textId="70590CCF" w:rsidR="006B16EF" w:rsidRPr="004450C5" w:rsidRDefault="006B16EF" w:rsidP="00427C1E">
            <w:pPr>
              <w:shd w:val="clear" w:color="auto" w:fill="FFFFFF" w:themeFill="background1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ab/>
            </w:r>
            <w:r w:rsidRPr="004450C5">
              <w:rPr>
                <w:rFonts w:asciiTheme="minorHAnsi" w:eastAsia="Calibri" w:hAnsiTheme="minorHAnsi" w:cstheme="minorHAnsi"/>
                <w:sz w:val="20"/>
                <w:szCs w:val="20"/>
              </w:rPr>
              <w:t>Il docente al fine di favorire il raggiungimento degli obiettivi prefissati, programma di mettere in atto diverse strategie e di avvalersi degli strumenti didattici di volta in volta ritenuti più idonei a consentire la piena attuazione del processo “insegnamento/apprendimento “.</w:t>
            </w:r>
          </w:p>
          <w:p w14:paraId="63FC1965" w14:textId="77777777" w:rsidR="006B16EF" w:rsidRPr="004450C5" w:rsidRDefault="006B16EF" w:rsidP="00427C1E">
            <w:pPr>
              <w:numPr>
                <w:ilvl w:val="0"/>
                <w:numId w:val="9"/>
              </w:numPr>
              <w:shd w:val="clear" w:color="auto" w:fill="FFFFFF" w:themeFill="background1"/>
              <w:tabs>
                <w:tab w:val="left" w:pos="4320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Lezione frontale  </w:t>
            </w:r>
          </w:p>
          <w:p w14:paraId="59671C05" w14:textId="77777777" w:rsidR="006B16EF" w:rsidRPr="004450C5" w:rsidRDefault="006B16EF" w:rsidP="00427C1E">
            <w:pPr>
              <w:numPr>
                <w:ilvl w:val="0"/>
                <w:numId w:val="9"/>
              </w:numPr>
              <w:shd w:val="clear" w:color="auto" w:fill="FFFFFF" w:themeFill="background1"/>
              <w:tabs>
                <w:tab w:val="left" w:pos="4320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Lezione dialogata </w:t>
            </w:r>
          </w:p>
          <w:p w14:paraId="63AACDF8" w14:textId="77777777" w:rsidR="006B16EF" w:rsidRPr="004450C5" w:rsidRDefault="006B16EF" w:rsidP="00427C1E">
            <w:pPr>
              <w:numPr>
                <w:ilvl w:val="0"/>
                <w:numId w:val="9"/>
              </w:numPr>
              <w:shd w:val="clear" w:color="auto" w:fill="FFFFFF" w:themeFill="background1"/>
              <w:tabs>
                <w:tab w:val="left" w:pos="4320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Lezione cooperativa </w:t>
            </w:r>
          </w:p>
          <w:p w14:paraId="2AACA159" w14:textId="77777777" w:rsidR="006B16EF" w:rsidRPr="004450C5" w:rsidRDefault="006B16EF" w:rsidP="00427C1E">
            <w:pPr>
              <w:numPr>
                <w:ilvl w:val="0"/>
                <w:numId w:val="9"/>
              </w:numPr>
              <w:shd w:val="clear" w:color="auto" w:fill="FFFFFF" w:themeFill="background1"/>
              <w:tabs>
                <w:tab w:val="left" w:pos="4320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Metodo induttivo e deduttivo </w:t>
            </w:r>
          </w:p>
          <w:p w14:paraId="3BB6AFA5" w14:textId="77777777" w:rsidR="006B16EF" w:rsidRPr="004450C5" w:rsidRDefault="006B16EF" w:rsidP="00427C1E">
            <w:pPr>
              <w:numPr>
                <w:ilvl w:val="0"/>
                <w:numId w:val="9"/>
              </w:numPr>
              <w:shd w:val="clear" w:color="auto" w:fill="FFFFFF" w:themeFill="background1"/>
              <w:tabs>
                <w:tab w:val="left" w:pos="4320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sz w:val="20"/>
                <w:szCs w:val="20"/>
              </w:rPr>
              <w:t>Scoperta guidata</w:t>
            </w:r>
          </w:p>
          <w:p w14:paraId="6A7D1E63" w14:textId="77777777" w:rsidR="006B16EF" w:rsidRPr="004450C5" w:rsidRDefault="006B16EF" w:rsidP="00427C1E">
            <w:pPr>
              <w:numPr>
                <w:ilvl w:val="0"/>
                <w:numId w:val="9"/>
              </w:numPr>
              <w:shd w:val="clear" w:color="auto" w:fill="FFFFFF" w:themeFill="background1"/>
              <w:tabs>
                <w:tab w:val="left" w:pos="4320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Lavori di gruppo </w:t>
            </w:r>
          </w:p>
          <w:p w14:paraId="5D03A6D0" w14:textId="77777777" w:rsidR="006B16EF" w:rsidRPr="004450C5" w:rsidRDefault="006B16EF" w:rsidP="00427C1E">
            <w:pPr>
              <w:numPr>
                <w:ilvl w:val="0"/>
                <w:numId w:val="9"/>
              </w:numPr>
              <w:shd w:val="clear" w:color="auto" w:fill="FFFFFF" w:themeFill="background1"/>
              <w:tabs>
                <w:tab w:val="left" w:pos="4320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Problem solving </w:t>
            </w:r>
          </w:p>
          <w:p w14:paraId="70235426" w14:textId="77777777" w:rsidR="006B16EF" w:rsidRPr="004450C5" w:rsidRDefault="006B16EF" w:rsidP="00427C1E">
            <w:pPr>
              <w:numPr>
                <w:ilvl w:val="0"/>
                <w:numId w:val="9"/>
              </w:numPr>
              <w:shd w:val="clear" w:color="auto" w:fill="FFFFFF" w:themeFill="background1"/>
              <w:tabs>
                <w:tab w:val="left" w:pos="4320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sz w:val="20"/>
                <w:szCs w:val="20"/>
              </w:rPr>
              <w:t>Brain storming</w:t>
            </w:r>
          </w:p>
          <w:p w14:paraId="166026CD" w14:textId="77777777" w:rsidR="006B16EF" w:rsidRPr="004450C5" w:rsidRDefault="006B16EF" w:rsidP="00427C1E">
            <w:pPr>
              <w:numPr>
                <w:ilvl w:val="0"/>
                <w:numId w:val="9"/>
              </w:numPr>
              <w:shd w:val="clear" w:color="auto" w:fill="FFFFFF" w:themeFill="background1"/>
              <w:tabs>
                <w:tab w:val="left" w:pos="4320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sz w:val="20"/>
                <w:szCs w:val="20"/>
              </w:rPr>
              <w:t>Analisi dei casi</w:t>
            </w:r>
          </w:p>
          <w:p w14:paraId="01BD36A8" w14:textId="77777777" w:rsidR="006B16EF" w:rsidRPr="004450C5" w:rsidRDefault="006B16EF" w:rsidP="00427C1E">
            <w:pPr>
              <w:numPr>
                <w:ilvl w:val="0"/>
                <w:numId w:val="9"/>
              </w:numPr>
              <w:shd w:val="clear" w:color="auto" w:fill="FFFFFF" w:themeFill="background1"/>
              <w:tabs>
                <w:tab w:val="left" w:pos="4320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Attività laboratoriale </w:t>
            </w:r>
          </w:p>
          <w:p w14:paraId="10DBB253" w14:textId="087FED2B" w:rsidR="006B16EF" w:rsidRPr="004450C5" w:rsidRDefault="006B16EF" w:rsidP="00007B7C">
            <w:pPr>
              <w:pStyle w:val="Paragrafoelenco"/>
              <w:numPr>
                <w:ilvl w:val="0"/>
                <w:numId w:val="48"/>
              </w:numPr>
              <w:shd w:val="clear" w:color="auto" w:fill="FFFFFF" w:themeFill="background1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sz w:val="20"/>
                <w:szCs w:val="20"/>
              </w:rPr>
              <w:t>Viaggi di istruzione e visite guidate</w:t>
            </w:r>
          </w:p>
        </w:tc>
      </w:tr>
    </w:tbl>
    <w:p w14:paraId="6AB7D2CA" w14:textId="77777777" w:rsidR="006B16EF" w:rsidRPr="004450C5" w:rsidRDefault="006B16EF" w:rsidP="003253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214"/>
          <w:tab w:val="left" w:pos="9498"/>
          <w:tab w:val="left" w:pos="9639"/>
        </w:tabs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16EF" w:rsidRPr="004450C5" w14:paraId="10978BC9" w14:textId="77777777" w:rsidTr="006B16EF">
        <w:tc>
          <w:tcPr>
            <w:tcW w:w="9777" w:type="dxa"/>
            <w:shd w:val="clear" w:color="auto" w:fill="D9D9D9" w:themeFill="background1" w:themeFillShade="D9"/>
          </w:tcPr>
          <w:p w14:paraId="291E75BD" w14:textId="27ABE331" w:rsidR="006B16EF" w:rsidRPr="004450C5" w:rsidRDefault="006B16EF" w:rsidP="00427C1E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ATTREZZATURE E STRUMENTI DIDATTICI</w:t>
            </w:r>
          </w:p>
        </w:tc>
      </w:tr>
      <w:tr w:rsidR="006B16EF" w:rsidRPr="004450C5" w14:paraId="38E1D5D1" w14:textId="77777777" w:rsidTr="006B16EF">
        <w:tc>
          <w:tcPr>
            <w:tcW w:w="9777" w:type="dxa"/>
          </w:tcPr>
          <w:p w14:paraId="503B422F" w14:textId="77777777" w:rsidR="00007B7C" w:rsidRPr="004450C5" w:rsidRDefault="00007B7C" w:rsidP="00007B7C">
            <w:pPr>
              <w:numPr>
                <w:ilvl w:val="0"/>
                <w:numId w:val="10"/>
              </w:numPr>
              <w:tabs>
                <w:tab w:val="left" w:pos="4320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sz w:val="20"/>
                <w:szCs w:val="20"/>
              </w:rPr>
              <w:t>Libri di testo</w:t>
            </w:r>
          </w:p>
          <w:p w14:paraId="0C66DE51" w14:textId="77777777" w:rsidR="00007B7C" w:rsidRPr="004450C5" w:rsidRDefault="00007B7C" w:rsidP="00007B7C">
            <w:pPr>
              <w:numPr>
                <w:ilvl w:val="0"/>
                <w:numId w:val="10"/>
              </w:numPr>
              <w:tabs>
                <w:tab w:val="left" w:pos="4320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sz w:val="20"/>
                <w:szCs w:val="20"/>
              </w:rPr>
              <w:t>Libri</w:t>
            </w:r>
          </w:p>
          <w:p w14:paraId="616B89B6" w14:textId="77777777" w:rsidR="00007B7C" w:rsidRPr="004450C5" w:rsidRDefault="00007B7C" w:rsidP="00007B7C">
            <w:pPr>
              <w:numPr>
                <w:ilvl w:val="0"/>
                <w:numId w:val="10"/>
              </w:numPr>
              <w:tabs>
                <w:tab w:val="left" w:pos="4320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sz w:val="20"/>
                <w:szCs w:val="20"/>
              </w:rPr>
              <w:t>Riviste specializzate</w:t>
            </w:r>
          </w:p>
          <w:p w14:paraId="758F0579" w14:textId="77777777" w:rsidR="00007B7C" w:rsidRPr="004450C5" w:rsidRDefault="00007B7C" w:rsidP="00007B7C">
            <w:pPr>
              <w:numPr>
                <w:ilvl w:val="0"/>
                <w:numId w:val="10"/>
              </w:numPr>
              <w:tabs>
                <w:tab w:val="left" w:pos="4320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Appunti e dispense </w:t>
            </w:r>
          </w:p>
          <w:p w14:paraId="0AD1E48D" w14:textId="77777777" w:rsidR="00007B7C" w:rsidRPr="004450C5" w:rsidRDefault="00007B7C" w:rsidP="00007B7C">
            <w:pPr>
              <w:numPr>
                <w:ilvl w:val="0"/>
                <w:numId w:val="10"/>
              </w:numPr>
              <w:tabs>
                <w:tab w:val="left" w:pos="4320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sz w:val="20"/>
                <w:szCs w:val="20"/>
              </w:rPr>
              <w:t>Video/audio</w:t>
            </w:r>
          </w:p>
          <w:p w14:paraId="3139B6C9" w14:textId="77777777" w:rsidR="00007B7C" w:rsidRPr="004450C5" w:rsidRDefault="00007B7C" w:rsidP="00007B7C">
            <w:pPr>
              <w:numPr>
                <w:ilvl w:val="0"/>
                <w:numId w:val="10"/>
              </w:numPr>
              <w:tabs>
                <w:tab w:val="left" w:pos="4320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sz w:val="20"/>
                <w:szCs w:val="20"/>
              </w:rPr>
              <w:t>Dizionari</w:t>
            </w:r>
          </w:p>
          <w:p w14:paraId="0E261464" w14:textId="77777777" w:rsidR="00007B7C" w:rsidRPr="004450C5" w:rsidRDefault="00007B7C" w:rsidP="00007B7C">
            <w:pPr>
              <w:numPr>
                <w:ilvl w:val="0"/>
                <w:numId w:val="10"/>
              </w:numPr>
              <w:tabs>
                <w:tab w:val="left" w:pos="4320"/>
              </w:tabs>
              <w:snapToGrid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sz w:val="20"/>
                <w:szCs w:val="20"/>
              </w:rPr>
              <w:t>Personal computer</w:t>
            </w:r>
          </w:p>
          <w:p w14:paraId="65E8EBDC" w14:textId="0EC02486" w:rsidR="00007B7C" w:rsidRPr="004450C5" w:rsidRDefault="00007B7C" w:rsidP="00007B7C">
            <w:pPr>
              <w:numPr>
                <w:ilvl w:val="0"/>
                <w:numId w:val="10"/>
              </w:numPr>
              <w:tabs>
                <w:tab w:val="left" w:pos="4320"/>
              </w:tabs>
              <w:snapToGrid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sz w:val="20"/>
                <w:szCs w:val="20"/>
              </w:rPr>
              <w:t>Smartphone</w:t>
            </w:r>
            <w:r w:rsidR="004450C5">
              <w:rPr>
                <w:rFonts w:asciiTheme="minorHAnsi" w:eastAsia="Calibri" w:hAnsiTheme="minorHAnsi" w:cstheme="minorHAnsi"/>
                <w:sz w:val="20"/>
                <w:szCs w:val="20"/>
              </w:rPr>
              <w:t>/tablet</w:t>
            </w:r>
          </w:p>
          <w:p w14:paraId="33AD4538" w14:textId="77777777" w:rsidR="00007B7C" w:rsidRPr="004450C5" w:rsidRDefault="00007B7C" w:rsidP="00007B7C">
            <w:pPr>
              <w:numPr>
                <w:ilvl w:val="0"/>
                <w:numId w:val="10"/>
              </w:numPr>
              <w:tabs>
                <w:tab w:val="left" w:pos="4320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sz w:val="20"/>
                <w:szCs w:val="20"/>
              </w:rPr>
              <w:t>Navigazione in internet</w:t>
            </w:r>
          </w:p>
          <w:p w14:paraId="19453735" w14:textId="77777777" w:rsidR="00007B7C" w:rsidRPr="004450C5" w:rsidRDefault="00007B7C" w:rsidP="00007B7C">
            <w:pPr>
              <w:numPr>
                <w:ilvl w:val="0"/>
                <w:numId w:val="10"/>
              </w:numPr>
              <w:tabs>
                <w:tab w:val="left" w:pos="4320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sz w:val="20"/>
                <w:szCs w:val="20"/>
              </w:rPr>
              <w:t>Laboratori</w:t>
            </w:r>
          </w:p>
          <w:p w14:paraId="0F63B922" w14:textId="77777777" w:rsidR="00007B7C" w:rsidRPr="004450C5" w:rsidRDefault="00007B7C" w:rsidP="00007B7C">
            <w:pPr>
              <w:numPr>
                <w:ilvl w:val="0"/>
                <w:numId w:val="10"/>
              </w:numPr>
              <w:tabs>
                <w:tab w:val="left" w:pos="4320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sz w:val="20"/>
                <w:szCs w:val="20"/>
              </w:rPr>
              <w:t>Flipped classroom</w:t>
            </w:r>
          </w:p>
          <w:p w14:paraId="43B2AE9F" w14:textId="7FC20EC3" w:rsidR="006B16EF" w:rsidRPr="004450C5" w:rsidRDefault="00007B7C" w:rsidP="00007B7C">
            <w:pPr>
              <w:numPr>
                <w:ilvl w:val="0"/>
                <w:numId w:val="10"/>
              </w:numPr>
              <w:tabs>
                <w:tab w:val="left" w:pos="4320"/>
              </w:tabs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4450C5">
              <w:rPr>
                <w:rFonts w:asciiTheme="minorHAnsi" w:eastAsia="Calibri" w:hAnsiTheme="minorHAnsi" w:cstheme="minorHAnsi"/>
                <w:sz w:val="20"/>
                <w:szCs w:val="20"/>
              </w:rPr>
              <w:lastRenderedPageBreak/>
              <w:t>LIM</w:t>
            </w:r>
          </w:p>
        </w:tc>
      </w:tr>
    </w:tbl>
    <w:p w14:paraId="4AD4746A" w14:textId="77777777" w:rsidR="006B16EF" w:rsidRPr="004450C5" w:rsidRDefault="006B16EF" w:rsidP="003253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214"/>
          <w:tab w:val="left" w:pos="9498"/>
          <w:tab w:val="left" w:pos="9639"/>
        </w:tabs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16EF" w:rsidRPr="004450C5" w14:paraId="5D7B584C" w14:textId="77777777" w:rsidTr="006B16EF">
        <w:tc>
          <w:tcPr>
            <w:tcW w:w="9777" w:type="dxa"/>
            <w:shd w:val="clear" w:color="auto" w:fill="D9D9D9" w:themeFill="background1" w:themeFillShade="D9"/>
          </w:tcPr>
          <w:p w14:paraId="5382D6E8" w14:textId="26902D65" w:rsidR="006B16EF" w:rsidRPr="004450C5" w:rsidRDefault="006B16EF" w:rsidP="00427C1E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b/>
                <w:sz w:val="20"/>
                <w:szCs w:val="20"/>
              </w:rPr>
              <w:t>TIPOLOGIA DI VERIFICA</w:t>
            </w:r>
          </w:p>
        </w:tc>
      </w:tr>
      <w:tr w:rsidR="006B16EF" w:rsidRPr="004450C5" w14:paraId="77C006FF" w14:textId="77777777" w:rsidTr="006B16EF">
        <w:tc>
          <w:tcPr>
            <w:tcW w:w="9777" w:type="dxa"/>
          </w:tcPr>
          <w:p w14:paraId="5FF74987" w14:textId="77777777" w:rsidR="006B16EF" w:rsidRPr="004450C5" w:rsidRDefault="006B16EF" w:rsidP="00427C1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b/>
                <w:sz w:val="20"/>
                <w:szCs w:val="20"/>
              </w:rPr>
              <w:t>Prove oggettive strutturate:</w:t>
            </w:r>
          </w:p>
          <w:p w14:paraId="2CCCABCB" w14:textId="77777777" w:rsidR="006B16EF" w:rsidRPr="004450C5" w:rsidRDefault="006B16EF" w:rsidP="00427C1E">
            <w:pPr>
              <w:pStyle w:val="Paragrafoelenco"/>
              <w:numPr>
                <w:ilvl w:val="0"/>
                <w:numId w:val="17"/>
              </w:numPr>
              <w:tabs>
                <w:tab w:val="left" w:pos="43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Test</w:t>
            </w:r>
          </w:p>
          <w:p w14:paraId="42E745DD" w14:textId="77777777" w:rsidR="006B16EF" w:rsidRPr="004450C5" w:rsidRDefault="006B16EF" w:rsidP="00427C1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b/>
                <w:sz w:val="20"/>
                <w:szCs w:val="20"/>
              </w:rPr>
              <w:t>Prove semi-strutturate:</w:t>
            </w:r>
          </w:p>
          <w:p w14:paraId="3D701530" w14:textId="77777777" w:rsidR="006B16EF" w:rsidRPr="004450C5" w:rsidRDefault="006B16EF" w:rsidP="00427C1E">
            <w:pPr>
              <w:numPr>
                <w:ilvl w:val="0"/>
                <w:numId w:val="11"/>
              </w:numPr>
              <w:tabs>
                <w:tab w:val="left" w:pos="43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Interrogazioni</w:t>
            </w:r>
          </w:p>
          <w:p w14:paraId="0FE9AD7B" w14:textId="77777777" w:rsidR="006B16EF" w:rsidRPr="004450C5" w:rsidRDefault="006B16EF" w:rsidP="00427C1E">
            <w:pPr>
              <w:numPr>
                <w:ilvl w:val="0"/>
                <w:numId w:val="11"/>
              </w:numPr>
              <w:tabs>
                <w:tab w:val="left" w:pos="43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Questionari</w:t>
            </w:r>
          </w:p>
          <w:p w14:paraId="12B0EF66" w14:textId="77777777" w:rsidR="006B16EF" w:rsidRPr="004450C5" w:rsidRDefault="006B16EF" w:rsidP="00427C1E">
            <w:pPr>
              <w:numPr>
                <w:ilvl w:val="0"/>
                <w:numId w:val="11"/>
              </w:numPr>
              <w:tabs>
                <w:tab w:val="left" w:pos="4320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Elaborati</w:t>
            </w:r>
          </w:p>
          <w:p w14:paraId="28DCD9DF" w14:textId="77777777" w:rsidR="006B16EF" w:rsidRPr="004450C5" w:rsidRDefault="006B16EF" w:rsidP="00427C1E">
            <w:pPr>
              <w:numPr>
                <w:ilvl w:val="0"/>
                <w:numId w:val="11"/>
              </w:numPr>
              <w:tabs>
                <w:tab w:val="left" w:pos="4320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Relazioni ed esercitazioni</w:t>
            </w:r>
          </w:p>
          <w:p w14:paraId="5BCD8DA6" w14:textId="285D2811" w:rsidR="006B16EF" w:rsidRPr="004450C5" w:rsidRDefault="006B16EF" w:rsidP="00427C1E">
            <w:pPr>
              <w:numPr>
                <w:ilvl w:val="0"/>
                <w:numId w:val="11"/>
              </w:numPr>
              <w:tabs>
                <w:tab w:val="left" w:pos="43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Dialogo tematico</w:t>
            </w:r>
          </w:p>
        </w:tc>
      </w:tr>
    </w:tbl>
    <w:p w14:paraId="1CD961D8" w14:textId="77777777" w:rsidR="006B16EF" w:rsidRPr="004450C5" w:rsidRDefault="006B16EF" w:rsidP="003253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214"/>
          <w:tab w:val="left" w:pos="9498"/>
          <w:tab w:val="left" w:pos="9639"/>
        </w:tabs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16EF" w:rsidRPr="004450C5" w14:paraId="4DECCCAB" w14:textId="77777777" w:rsidTr="00007B7C">
        <w:tc>
          <w:tcPr>
            <w:tcW w:w="9627" w:type="dxa"/>
            <w:shd w:val="clear" w:color="auto" w:fill="D9D9D9" w:themeFill="background1" w:themeFillShade="D9"/>
          </w:tcPr>
          <w:p w14:paraId="5A8B6306" w14:textId="77777777" w:rsidR="006B16EF" w:rsidRPr="004450C5" w:rsidRDefault="006B16EF" w:rsidP="00427C1E">
            <w:pPr>
              <w:tabs>
                <w:tab w:val="left" w:pos="4305"/>
              </w:tabs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b/>
                <w:sz w:val="20"/>
                <w:szCs w:val="20"/>
              </w:rPr>
              <w:t>STRUMENTI E CRITERI DI VALUTAZIONE</w:t>
            </w:r>
          </w:p>
          <w:p w14:paraId="3062C8EE" w14:textId="77777777" w:rsidR="006B16EF" w:rsidRPr="004450C5" w:rsidRDefault="006B16EF" w:rsidP="00427C1E">
            <w:pPr>
              <w:snapToGrid w:val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(Tramite le verifiche si misurerà il raggiungimento parziale o completo degli obiettivi prefissati e pertanto dei risultati attesi. Le verifiche dovranno essere di diversa tipologia in modo da abituare gli allievi anche alle prove degli Esami di Stato. </w:t>
            </w:r>
          </w:p>
          <w:p w14:paraId="58C30D94" w14:textId="77777777" w:rsidR="006B16EF" w:rsidRPr="004450C5" w:rsidRDefault="006B16EF" w:rsidP="00427C1E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i/>
                <w:sz w:val="20"/>
                <w:szCs w:val="20"/>
              </w:rPr>
              <w:t>La valutazione dovrà essere effettuata mediante apposite griglie per le prove semistrutturate; occorrerà valutare, tra l’altro, le abilità metacognitive quali ad esempio la capacità di reperire informazioni, di utilizzare testi e manuali, di ricerca di fonti utili allo svolgimento degli elaborati).</w:t>
            </w:r>
          </w:p>
        </w:tc>
      </w:tr>
      <w:tr w:rsidR="00007B7C" w:rsidRPr="004450C5" w14:paraId="4E1060B6" w14:textId="77777777" w:rsidTr="00007B7C">
        <w:tc>
          <w:tcPr>
            <w:tcW w:w="9627" w:type="dxa"/>
          </w:tcPr>
          <w:p w14:paraId="2F8AED12" w14:textId="77777777" w:rsidR="00007B7C" w:rsidRPr="004450C5" w:rsidRDefault="00007B7C" w:rsidP="00007B7C">
            <w:pPr>
              <w:widowControl/>
              <w:spacing w:after="200" w:line="276" w:lineRule="auto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La valutazione formativa si avvarrà di:</w:t>
            </w:r>
          </w:p>
          <w:p w14:paraId="7FB58681" w14:textId="77777777" w:rsidR="00007B7C" w:rsidRPr="004450C5" w:rsidRDefault="00007B7C" w:rsidP="00007B7C">
            <w:pPr>
              <w:numPr>
                <w:ilvl w:val="0"/>
                <w:numId w:val="4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lavoro svolto durante le lezioni;</w:t>
            </w:r>
          </w:p>
          <w:p w14:paraId="71F60131" w14:textId="77777777" w:rsidR="00007B7C" w:rsidRPr="004450C5" w:rsidRDefault="00007B7C" w:rsidP="00007B7C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contributi degli alunni durante le lezioni;</w:t>
            </w:r>
          </w:p>
          <w:p w14:paraId="0598983C" w14:textId="77777777" w:rsidR="00007B7C" w:rsidRPr="004450C5" w:rsidRDefault="00007B7C" w:rsidP="00007B7C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esercitazioni collettive;</w:t>
            </w:r>
          </w:p>
          <w:p w14:paraId="4A14EAC5" w14:textId="77777777" w:rsidR="00007B7C" w:rsidRPr="004450C5" w:rsidRDefault="00007B7C" w:rsidP="00007B7C">
            <w:pPr>
              <w:widowControl/>
              <w:numPr>
                <w:ilvl w:val="0"/>
                <w:numId w:val="39"/>
              </w:num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analisi dei compiti assegnati.</w:t>
            </w:r>
          </w:p>
          <w:p w14:paraId="1F7F7184" w14:textId="77777777" w:rsidR="00007B7C" w:rsidRPr="004450C5" w:rsidRDefault="00007B7C" w:rsidP="00007B7C">
            <w:pPr>
              <w:widowControl/>
              <w:spacing w:after="200" w:line="276" w:lineRule="auto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La valutazione finale terrà conto di:</w:t>
            </w:r>
          </w:p>
          <w:p w14:paraId="7732A8A5" w14:textId="77777777" w:rsidR="00007B7C" w:rsidRPr="004450C5" w:rsidRDefault="00007B7C" w:rsidP="00007B7C">
            <w:pPr>
              <w:numPr>
                <w:ilvl w:val="0"/>
                <w:numId w:val="4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valutazione formativa;</w:t>
            </w:r>
          </w:p>
          <w:p w14:paraId="6D7CBE05" w14:textId="77777777" w:rsidR="00007B7C" w:rsidRPr="004450C5" w:rsidRDefault="00007B7C" w:rsidP="00007B7C">
            <w:pPr>
              <w:numPr>
                <w:ilvl w:val="0"/>
                <w:numId w:val="4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valutazione sommativa;</w:t>
            </w:r>
          </w:p>
          <w:p w14:paraId="6592BE39" w14:textId="77777777" w:rsidR="00007B7C" w:rsidRPr="004450C5" w:rsidRDefault="00007B7C" w:rsidP="00007B7C">
            <w:pPr>
              <w:numPr>
                <w:ilvl w:val="0"/>
                <w:numId w:val="4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livelli di partenza;</w:t>
            </w:r>
          </w:p>
          <w:p w14:paraId="49988D03" w14:textId="77777777" w:rsidR="00007B7C" w:rsidRPr="004450C5" w:rsidRDefault="00007B7C" w:rsidP="00007B7C">
            <w:pPr>
              <w:numPr>
                <w:ilvl w:val="0"/>
                <w:numId w:val="4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impegno e partecipazione;</w:t>
            </w:r>
          </w:p>
          <w:p w14:paraId="7C66930A" w14:textId="77777777" w:rsidR="00007B7C" w:rsidRPr="004450C5" w:rsidRDefault="00007B7C" w:rsidP="00007B7C">
            <w:pPr>
              <w:numPr>
                <w:ilvl w:val="0"/>
                <w:numId w:val="4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abilità e competenze sviluppate;</w:t>
            </w:r>
          </w:p>
          <w:p w14:paraId="54FB76FB" w14:textId="3459A263" w:rsidR="00007B7C" w:rsidRPr="004450C5" w:rsidRDefault="00007B7C" w:rsidP="00007B7C">
            <w:pPr>
              <w:numPr>
                <w:ilvl w:val="0"/>
                <w:numId w:val="4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regolarità nella frequenza.</w:t>
            </w:r>
          </w:p>
        </w:tc>
      </w:tr>
    </w:tbl>
    <w:p w14:paraId="655B04AD" w14:textId="77777777" w:rsidR="00FE4B30" w:rsidRPr="004450C5" w:rsidRDefault="00FE4B30" w:rsidP="003253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214"/>
          <w:tab w:val="left" w:pos="9498"/>
          <w:tab w:val="left" w:pos="9639"/>
        </w:tabs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11"/>
        <w:gridCol w:w="2387"/>
        <w:gridCol w:w="2402"/>
        <w:gridCol w:w="2427"/>
      </w:tblGrid>
      <w:tr w:rsidR="00666CDC" w:rsidRPr="004450C5" w14:paraId="2BA26029" w14:textId="77777777" w:rsidTr="00666CDC">
        <w:tc>
          <w:tcPr>
            <w:tcW w:w="9777" w:type="dxa"/>
            <w:gridSpan w:val="4"/>
            <w:shd w:val="clear" w:color="auto" w:fill="D9D9D9" w:themeFill="background1" w:themeFillShade="D9"/>
          </w:tcPr>
          <w:p w14:paraId="6FCF4387" w14:textId="77777777" w:rsidR="00666CDC" w:rsidRPr="004450C5" w:rsidRDefault="00666CDC" w:rsidP="00666CDC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b/>
                <w:sz w:val="20"/>
                <w:szCs w:val="20"/>
              </w:rPr>
              <w:t>GRIGLIA DI MISURAZIONE E VALUTAZIONE</w:t>
            </w:r>
          </w:p>
          <w:p w14:paraId="7D5E7458" w14:textId="77777777" w:rsidR="00666CDC" w:rsidRPr="004450C5" w:rsidRDefault="00666CDC" w:rsidP="00666CD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214"/>
                <w:tab w:val="left" w:pos="9498"/>
                <w:tab w:val="left" w:pos="9639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i/>
                <w:sz w:val="20"/>
                <w:szCs w:val="20"/>
              </w:rPr>
              <w:t>(La valutazione trimestrale e finale, espressa con votazione decimale, sarà quantificata secondo i parametri indicati nella tabella, di seguito allegata, che esplicita gli elementi costitutivi della votazione e garantisce omogeneità e chiarezza di procedure.)</w:t>
            </w:r>
          </w:p>
        </w:tc>
      </w:tr>
      <w:tr w:rsidR="00666CDC" w:rsidRPr="004450C5" w14:paraId="20E6DA24" w14:textId="77777777" w:rsidTr="00007B7C">
        <w:tc>
          <w:tcPr>
            <w:tcW w:w="2444" w:type="dxa"/>
            <w:shd w:val="clear" w:color="auto" w:fill="F2F2F2" w:themeFill="background1" w:themeFillShade="F2"/>
          </w:tcPr>
          <w:p w14:paraId="0F4FD90B" w14:textId="77777777" w:rsidR="00666CDC" w:rsidRPr="004450C5" w:rsidRDefault="00666CDC" w:rsidP="00666CDC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DESCRIZIONE DEI LIVELLI</w:t>
            </w:r>
          </w:p>
        </w:tc>
        <w:tc>
          <w:tcPr>
            <w:tcW w:w="2444" w:type="dxa"/>
            <w:shd w:val="clear" w:color="auto" w:fill="F2F2F2" w:themeFill="background1" w:themeFillShade="F2"/>
          </w:tcPr>
          <w:p w14:paraId="05462DCD" w14:textId="77777777" w:rsidR="00666CDC" w:rsidRPr="004450C5" w:rsidRDefault="00666CDC" w:rsidP="00666CDC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VOTO IN DECIMI</w:t>
            </w:r>
          </w:p>
        </w:tc>
        <w:tc>
          <w:tcPr>
            <w:tcW w:w="2444" w:type="dxa"/>
            <w:shd w:val="clear" w:color="auto" w:fill="F2F2F2" w:themeFill="background1" w:themeFillShade="F2"/>
          </w:tcPr>
          <w:p w14:paraId="7057CACA" w14:textId="77777777" w:rsidR="00666CDC" w:rsidRPr="004450C5" w:rsidRDefault="00666CDC" w:rsidP="00666CDC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GIUDIZIO SINTETICO</w:t>
            </w:r>
          </w:p>
        </w:tc>
        <w:tc>
          <w:tcPr>
            <w:tcW w:w="2445" w:type="dxa"/>
            <w:shd w:val="clear" w:color="auto" w:fill="F2F2F2" w:themeFill="background1" w:themeFillShade="F2"/>
          </w:tcPr>
          <w:p w14:paraId="730BA5DC" w14:textId="77777777" w:rsidR="00666CDC" w:rsidRPr="004450C5" w:rsidRDefault="00666CDC" w:rsidP="00666CD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214"/>
                <w:tab w:val="left" w:pos="9498"/>
                <w:tab w:val="left" w:pos="9639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FASCE</w:t>
            </w:r>
          </w:p>
        </w:tc>
      </w:tr>
      <w:tr w:rsidR="00666CDC" w:rsidRPr="004450C5" w14:paraId="10DBD0AC" w14:textId="77777777" w:rsidTr="00B8443D">
        <w:tc>
          <w:tcPr>
            <w:tcW w:w="2444" w:type="dxa"/>
          </w:tcPr>
          <w:p w14:paraId="534B5C3C" w14:textId="77777777" w:rsidR="00666CDC" w:rsidRPr="004450C5" w:rsidRDefault="00666CDC" w:rsidP="00427C1E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Ampio ed approfondito raggiungimento degli obiettivi</w:t>
            </w:r>
          </w:p>
        </w:tc>
        <w:tc>
          <w:tcPr>
            <w:tcW w:w="2444" w:type="dxa"/>
          </w:tcPr>
          <w:p w14:paraId="0D1E5CBE" w14:textId="77777777" w:rsidR="00666CDC" w:rsidRPr="004450C5" w:rsidRDefault="00666CDC" w:rsidP="00007B7C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9/10</w:t>
            </w:r>
          </w:p>
        </w:tc>
        <w:tc>
          <w:tcPr>
            <w:tcW w:w="2444" w:type="dxa"/>
          </w:tcPr>
          <w:p w14:paraId="60D88A90" w14:textId="77777777" w:rsidR="00666CDC" w:rsidRPr="004450C5" w:rsidRDefault="00666CDC" w:rsidP="00427C1E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OTTIMO</w:t>
            </w:r>
          </w:p>
        </w:tc>
        <w:tc>
          <w:tcPr>
            <w:tcW w:w="2445" w:type="dxa"/>
            <w:vMerge w:val="restart"/>
            <w:vAlign w:val="center"/>
          </w:tcPr>
          <w:p w14:paraId="55AAB482" w14:textId="77777777" w:rsidR="00666CDC" w:rsidRPr="004450C5" w:rsidRDefault="00666CDC" w:rsidP="00B844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APPROFONDIMENTO</w:t>
            </w:r>
          </w:p>
        </w:tc>
      </w:tr>
      <w:tr w:rsidR="00666CDC" w:rsidRPr="004450C5" w14:paraId="05111947" w14:textId="77777777" w:rsidTr="00B8443D">
        <w:tc>
          <w:tcPr>
            <w:tcW w:w="2444" w:type="dxa"/>
          </w:tcPr>
          <w:p w14:paraId="5BE10A1C" w14:textId="77777777" w:rsidR="00666CDC" w:rsidRPr="004450C5" w:rsidRDefault="00666CDC" w:rsidP="00427C1E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Completo ed organico raggiungimento degli obiettivi</w:t>
            </w:r>
          </w:p>
        </w:tc>
        <w:tc>
          <w:tcPr>
            <w:tcW w:w="2444" w:type="dxa"/>
          </w:tcPr>
          <w:p w14:paraId="634DB3C7" w14:textId="77777777" w:rsidR="00666CDC" w:rsidRPr="004450C5" w:rsidRDefault="00666CDC" w:rsidP="00007B7C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2444" w:type="dxa"/>
          </w:tcPr>
          <w:p w14:paraId="36F6D0CE" w14:textId="77777777" w:rsidR="00666CDC" w:rsidRPr="004450C5" w:rsidRDefault="00666CDC" w:rsidP="00427C1E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BUONO</w:t>
            </w:r>
          </w:p>
        </w:tc>
        <w:tc>
          <w:tcPr>
            <w:tcW w:w="2445" w:type="dxa"/>
            <w:vMerge/>
            <w:vAlign w:val="center"/>
          </w:tcPr>
          <w:p w14:paraId="35B53DD0" w14:textId="77777777" w:rsidR="00666CDC" w:rsidRPr="004450C5" w:rsidRDefault="00666CDC" w:rsidP="00B844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214"/>
                <w:tab w:val="left" w:pos="9498"/>
                <w:tab w:val="left" w:pos="9639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666CDC" w:rsidRPr="004450C5" w14:paraId="1B871FE9" w14:textId="77777777" w:rsidTr="00B8443D">
        <w:tc>
          <w:tcPr>
            <w:tcW w:w="2444" w:type="dxa"/>
          </w:tcPr>
          <w:p w14:paraId="7C035B8E" w14:textId="77777777" w:rsidR="00666CDC" w:rsidRPr="004450C5" w:rsidRDefault="00666CDC" w:rsidP="00427C1E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Adeguato raggiungimento degli obiettivi</w:t>
            </w:r>
          </w:p>
        </w:tc>
        <w:tc>
          <w:tcPr>
            <w:tcW w:w="2444" w:type="dxa"/>
          </w:tcPr>
          <w:p w14:paraId="27DC6194" w14:textId="77777777" w:rsidR="00666CDC" w:rsidRPr="004450C5" w:rsidRDefault="00666CDC" w:rsidP="00007B7C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444" w:type="dxa"/>
          </w:tcPr>
          <w:p w14:paraId="4C984282" w14:textId="77777777" w:rsidR="00666CDC" w:rsidRPr="004450C5" w:rsidRDefault="00666CDC" w:rsidP="00427C1E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DISCRETO</w:t>
            </w:r>
          </w:p>
        </w:tc>
        <w:tc>
          <w:tcPr>
            <w:tcW w:w="2445" w:type="dxa"/>
            <w:vMerge w:val="restart"/>
            <w:vAlign w:val="center"/>
          </w:tcPr>
          <w:p w14:paraId="3E27E4F3" w14:textId="77777777" w:rsidR="00666CDC" w:rsidRPr="004450C5" w:rsidRDefault="00666CDC" w:rsidP="00B844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CONSOLIDAMENTO</w:t>
            </w:r>
          </w:p>
        </w:tc>
      </w:tr>
      <w:tr w:rsidR="00666CDC" w:rsidRPr="004450C5" w14:paraId="7B127F0B" w14:textId="77777777" w:rsidTr="00B8443D">
        <w:tc>
          <w:tcPr>
            <w:tcW w:w="2444" w:type="dxa"/>
          </w:tcPr>
          <w:p w14:paraId="29DFFB1F" w14:textId="77777777" w:rsidR="00666CDC" w:rsidRPr="004450C5" w:rsidRDefault="00666CDC" w:rsidP="00427C1E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Essenziale raggiungimento degli obiettivi</w:t>
            </w:r>
          </w:p>
        </w:tc>
        <w:tc>
          <w:tcPr>
            <w:tcW w:w="2444" w:type="dxa"/>
          </w:tcPr>
          <w:p w14:paraId="10B1A710" w14:textId="77777777" w:rsidR="00666CDC" w:rsidRPr="004450C5" w:rsidRDefault="00666CDC" w:rsidP="00007B7C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2444" w:type="dxa"/>
          </w:tcPr>
          <w:p w14:paraId="0A62B947" w14:textId="77777777" w:rsidR="00666CDC" w:rsidRPr="004450C5" w:rsidRDefault="00666CDC" w:rsidP="00427C1E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SUFFICIENTE</w:t>
            </w:r>
          </w:p>
        </w:tc>
        <w:tc>
          <w:tcPr>
            <w:tcW w:w="2445" w:type="dxa"/>
            <w:vMerge/>
            <w:vAlign w:val="center"/>
          </w:tcPr>
          <w:p w14:paraId="086A8F92" w14:textId="77777777" w:rsidR="00666CDC" w:rsidRPr="004450C5" w:rsidRDefault="00666CDC" w:rsidP="00B844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214"/>
                <w:tab w:val="left" w:pos="9498"/>
                <w:tab w:val="left" w:pos="9639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666CDC" w:rsidRPr="004450C5" w14:paraId="17574B55" w14:textId="77777777" w:rsidTr="00B8443D">
        <w:tc>
          <w:tcPr>
            <w:tcW w:w="2444" w:type="dxa"/>
          </w:tcPr>
          <w:p w14:paraId="0FA0D33E" w14:textId="77777777" w:rsidR="00666CDC" w:rsidRPr="004450C5" w:rsidRDefault="00666CDC" w:rsidP="00427C1E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Parziale raggiungimento degli obiettivi</w:t>
            </w:r>
          </w:p>
        </w:tc>
        <w:tc>
          <w:tcPr>
            <w:tcW w:w="2444" w:type="dxa"/>
          </w:tcPr>
          <w:p w14:paraId="27D4A9F2" w14:textId="77777777" w:rsidR="00666CDC" w:rsidRPr="004450C5" w:rsidRDefault="00666CDC" w:rsidP="00007B7C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2444" w:type="dxa"/>
          </w:tcPr>
          <w:p w14:paraId="24887A23" w14:textId="77777777" w:rsidR="00666CDC" w:rsidRPr="004450C5" w:rsidRDefault="00666CDC" w:rsidP="00427C1E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MEDIOCRE</w:t>
            </w:r>
          </w:p>
        </w:tc>
        <w:tc>
          <w:tcPr>
            <w:tcW w:w="2445" w:type="dxa"/>
            <w:vMerge w:val="restart"/>
            <w:vAlign w:val="center"/>
          </w:tcPr>
          <w:p w14:paraId="4A00AF70" w14:textId="77777777" w:rsidR="00666CDC" w:rsidRPr="004450C5" w:rsidRDefault="00666CDC" w:rsidP="00B844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RECUPERO</w:t>
            </w:r>
          </w:p>
        </w:tc>
      </w:tr>
      <w:tr w:rsidR="00666CDC" w:rsidRPr="004450C5" w14:paraId="796A94A0" w14:textId="77777777" w:rsidTr="00666CDC">
        <w:tc>
          <w:tcPr>
            <w:tcW w:w="2444" w:type="dxa"/>
          </w:tcPr>
          <w:p w14:paraId="0AF1C816" w14:textId="77777777" w:rsidR="00666CDC" w:rsidRPr="004450C5" w:rsidRDefault="00666CDC" w:rsidP="00427C1E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Frammentario raggiungimento degli obiettivi</w:t>
            </w:r>
          </w:p>
        </w:tc>
        <w:tc>
          <w:tcPr>
            <w:tcW w:w="2444" w:type="dxa"/>
          </w:tcPr>
          <w:p w14:paraId="78959D0D" w14:textId="77777777" w:rsidR="00666CDC" w:rsidRPr="004450C5" w:rsidRDefault="00666CDC" w:rsidP="00007B7C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444" w:type="dxa"/>
          </w:tcPr>
          <w:p w14:paraId="1EB6EA3F" w14:textId="77777777" w:rsidR="00666CDC" w:rsidRPr="004450C5" w:rsidRDefault="00666CDC" w:rsidP="00427C1E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SCARSO</w:t>
            </w:r>
          </w:p>
        </w:tc>
        <w:tc>
          <w:tcPr>
            <w:tcW w:w="2445" w:type="dxa"/>
            <w:vMerge/>
          </w:tcPr>
          <w:p w14:paraId="6A45235D" w14:textId="77777777" w:rsidR="00666CDC" w:rsidRPr="004450C5" w:rsidRDefault="00666CDC" w:rsidP="003253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214"/>
                <w:tab w:val="left" w:pos="9498"/>
                <w:tab w:val="left" w:pos="9639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666CDC" w:rsidRPr="004450C5" w14:paraId="0E1EA15B" w14:textId="77777777" w:rsidTr="00666CDC">
        <w:tc>
          <w:tcPr>
            <w:tcW w:w="2444" w:type="dxa"/>
          </w:tcPr>
          <w:p w14:paraId="08D4C945" w14:textId="77777777" w:rsidR="00666CDC" w:rsidRPr="004450C5" w:rsidRDefault="00666CDC" w:rsidP="00427C1E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Mancato raggiungimento degli obiettivi</w:t>
            </w:r>
          </w:p>
        </w:tc>
        <w:tc>
          <w:tcPr>
            <w:tcW w:w="2444" w:type="dxa"/>
          </w:tcPr>
          <w:p w14:paraId="663A1B61" w14:textId="77777777" w:rsidR="00666CDC" w:rsidRPr="004450C5" w:rsidRDefault="00666CDC" w:rsidP="00007B7C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444" w:type="dxa"/>
          </w:tcPr>
          <w:p w14:paraId="5E3944BC" w14:textId="77777777" w:rsidR="00666CDC" w:rsidRPr="004450C5" w:rsidRDefault="00666CDC" w:rsidP="00427C1E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MOLTO SCARSO</w:t>
            </w:r>
          </w:p>
        </w:tc>
        <w:tc>
          <w:tcPr>
            <w:tcW w:w="2445" w:type="dxa"/>
            <w:vMerge/>
          </w:tcPr>
          <w:p w14:paraId="560EBABC" w14:textId="77777777" w:rsidR="00666CDC" w:rsidRPr="004450C5" w:rsidRDefault="00666CDC" w:rsidP="003253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214"/>
                <w:tab w:val="left" w:pos="9498"/>
                <w:tab w:val="left" w:pos="9639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4820D87B" w14:textId="77777777" w:rsidR="00FE4B30" w:rsidRPr="004450C5" w:rsidRDefault="00FE4B30" w:rsidP="003C33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214"/>
          <w:tab w:val="left" w:pos="9498"/>
          <w:tab w:val="left" w:pos="9639"/>
        </w:tabs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W w:w="9782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9782"/>
      </w:tblGrid>
      <w:tr w:rsidR="003C33F0" w:rsidRPr="004450C5" w14:paraId="2225153A" w14:textId="77777777" w:rsidTr="00666CDC">
        <w:trPr>
          <w:cantSplit/>
          <w:trHeight w:val="367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1DB7E8" w14:textId="77777777" w:rsidR="003C33F0" w:rsidRPr="004450C5" w:rsidRDefault="003C33F0" w:rsidP="009E356F">
            <w:pPr>
              <w:snapToGrid w:val="0"/>
              <w:jc w:val="center"/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AttivitÁ integrative previste</w:t>
            </w:r>
          </w:p>
        </w:tc>
      </w:tr>
      <w:tr w:rsidR="003C33F0" w:rsidRPr="004450C5" w14:paraId="306D8AD2" w14:textId="77777777" w:rsidTr="00666CDC">
        <w:trPr>
          <w:cantSplit/>
          <w:trHeight w:val="367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0AA7F" w14:textId="77777777" w:rsidR="003C33F0" w:rsidRDefault="003C33F0" w:rsidP="004450C5">
            <w:pPr>
              <w:tabs>
                <w:tab w:val="left" w:pos="74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A610849" w14:textId="77777777" w:rsidR="004450C5" w:rsidRDefault="004450C5" w:rsidP="004450C5">
            <w:pPr>
              <w:tabs>
                <w:tab w:val="left" w:pos="74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8171B1" w14:textId="77777777" w:rsidR="004450C5" w:rsidRDefault="004450C5" w:rsidP="004450C5">
            <w:pPr>
              <w:tabs>
                <w:tab w:val="left" w:pos="74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93A6A9" w14:textId="5213A755" w:rsidR="004450C5" w:rsidRPr="004450C5" w:rsidRDefault="004450C5" w:rsidP="004450C5">
            <w:pPr>
              <w:tabs>
                <w:tab w:val="left" w:pos="74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</w:tbl>
    <w:p w14:paraId="757363A4" w14:textId="77777777" w:rsidR="00FE4B30" w:rsidRPr="004450C5" w:rsidRDefault="00FE4B30" w:rsidP="003C33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214"/>
          <w:tab w:val="left" w:pos="9498"/>
          <w:tab w:val="left" w:pos="9639"/>
        </w:tabs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W w:w="9782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9782"/>
      </w:tblGrid>
      <w:tr w:rsidR="003C33F0" w:rsidRPr="004450C5" w14:paraId="4F5317FD" w14:textId="77777777" w:rsidTr="00666CDC">
        <w:trPr>
          <w:cantSplit/>
          <w:trHeight w:val="367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B695E3" w14:textId="1234745C" w:rsidR="004450C5" w:rsidRDefault="003C33F0" w:rsidP="009E356F">
            <w:pPr>
              <w:snapToGrid w:val="0"/>
              <w:jc w:val="center"/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Modalità di verifica</w:t>
            </w:r>
          </w:p>
          <w:p w14:paraId="66C2841C" w14:textId="1F53E6B7" w:rsidR="003C33F0" w:rsidRPr="004450C5" w:rsidRDefault="003C33F0" w:rsidP="009E356F">
            <w:pPr>
              <w:snapToGrid w:val="0"/>
              <w:jc w:val="center"/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(in itinere) della programmazione DISCIPLINARE</w:t>
            </w:r>
          </w:p>
        </w:tc>
      </w:tr>
      <w:tr w:rsidR="003C33F0" w:rsidRPr="004450C5" w14:paraId="4E43233E" w14:textId="77777777" w:rsidTr="00666CDC">
        <w:trPr>
          <w:cantSplit/>
          <w:trHeight w:val="294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1B61" w14:textId="77777777" w:rsidR="003C33F0" w:rsidRPr="004450C5" w:rsidRDefault="003C33F0" w:rsidP="009E356F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450C5">
              <w:rPr>
                <w:rFonts w:asciiTheme="minorHAnsi" w:hAnsiTheme="minorHAnsi" w:cstheme="minorHAnsi"/>
                <w:sz w:val="20"/>
                <w:szCs w:val="20"/>
              </w:rPr>
              <w:t>Nei successivi consigli si dovrà tenere conto della flessibilità dei piani di lavoro con particolare riferimento alle scelte modulari e, all’occorrenza, modificare in itinere le strategie educative e didattiche nel caso in cui si dovesse verificare una non aderenza con la realtà oggettiva, cognitiva e/o comportamentale, della classe.</w:t>
            </w:r>
          </w:p>
        </w:tc>
      </w:tr>
    </w:tbl>
    <w:p w14:paraId="00ABD48C" w14:textId="77777777" w:rsidR="003C33F0" w:rsidRPr="004450C5" w:rsidRDefault="003C33F0" w:rsidP="003C33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214"/>
          <w:tab w:val="left" w:pos="9498"/>
          <w:tab w:val="left" w:pos="9639"/>
        </w:tabs>
        <w:rPr>
          <w:rFonts w:asciiTheme="minorHAnsi" w:hAnsiTheme="minorHAnsi" w:cstheme="minorHAnsi"/>
          <w:b/>
          <w:bCs/>
          <w:sz w:val="20"/>
          <w:szCs w:val="20"/>
        </w:rPr>
      </w:pPr>
    </w:p>
    <w:p w14:paraId="5B05BC39" w14:textId="30D43ED5" w:rsidR="003C33F0" w:rsidRPr="004450C5" w:rsidRDefault="003C33F0" w:rsidP="003C33F0">
      <w:pPr>
        <w:rPr>
          <w:rFonts w:asciiTheme="minorHAnsi" w:hAnsiTheme="minorHAnsi" w:cstheme="minorHAnsi"/>
          <w:sz w:val="20"/>
          <w:szCs w:val="20"/>
        </w:rPr>
      </w:pPr>
      <w:r w:rsidRPr="004450C5">
        <w:rPr>
          <w:rFonts w:asciiTheme="minorHAnsi" w:hAnsiTheme="minorHAnsi" w:cstheme="minorHAnsi"/>
          <w:sz w:val="20"/>
          <w:szCs w:val="20"/>
        </w:rPr>
        <w:t>Catanzaro,</w:t>
      </w:r>
      <w:r w:rsidRPr="004450C5">
        <w:rPr>
          <w:rFonts w:asciiTheme="minorHAnsi" w:hAnsiTheme="minorHAnsi" w:cstheme="minorHAnsi"/>
          <w:sz w:val="20"/>
          <w:szCs w:val="20"/>
        </w:rPr>
        <w:tab/>
      </w:r>
      <w:r w:rsidRPr="004450C5">
        <w:rPr>
          <w:rFonts w:asciiTheme="minorHAnsi" w:hAnsiTheme="minorHAnsi" w:cstheme="minorHAnsi"/>
          <w:sz w:val="20"/>
          <w:szCs w:val="20"/>
        </w:rPr>
        <w:tab/>
      </w:r>
      <w:r w:rsidRPr="004450C5">
        <w:rPr>
          <w:rFonts w:asciiTheme="minorHAnsi" w:hAnsiTheme="minorHAnsi" w:cstheme="minorHAnsi"/>
          <w:sz w:val="20"/>
          <w:szCs w:val="20"/>
        </w:rPr>
        <w:tab/>
      </w:r>
      <w:r w:rsidRPr="004450C5">
        <w:rPr>
          <w:rFonts w:asciiTheme="minorHAnsi" w:hAnsiTheme="minorHAnsi" w:cstheme="minorHAnsi"/>
          <w:sz w:val="20"/>
          <w:szCs w:val="20"/>
        </w:rPr>
        <w:tab/>
      </w:r>
      <w:r w:rsidRPr="004450C5">
        <w:rPr>
          <w:rFonts w:asciiTheme="minorHAnsi" w:hAnsiTheme="minorHAnsi" w:cstheme="minorHAnsi"/>
          <w:sz w:val="20"/>
          <w:szCs w:val="20"/>
        </w:rPr>
        <w:tab/>
      </w:r>
      <w:r w:rsidR="004450C5" w:rsidRPr="004450C5">
        <w:rPr>
          <w:rFonts w:asciiTheme="minorHAnsi" w:hAnsiTheme="minorHAnsi" w:cstheme="minorHAnsi"/>
          <w:sz w:val="20"/>
          <w:szCs w:val="20"/>
        </w:rPr>
        <w:tab/>
      </w:r>
      <w:r w:rsidR="004450C5" w:rsidRPr="004450C5">
        <w:rPr>
          <w:rFonts w:asciiTheme="minorHAnsi" w:hAnsiTheme="minorHAnsi" w:cstheme="minorHAnsi"/>
          <w:sz w:val="20"/>
          <w:szCs w:val="20"/>
        </w:rPr>
        <w:tab/>
      </w:r>
      <w:r w:rsidRPr="004450C5">
        <w:rPr>
          <w:rFonts w:asciiTheme="minorHAnsi" w:hAnsiTheme="minorHAnsi" w:cstheme="minorHAnsi"/>
          <w:sz w:val="20"/>
          <w:szCs w:val="20"/>
        </w:rPr>
        <w:tab/>
      </w:r>
      <w:r w:rsidRPr="004450C5">
        <w:rPr>
          <w:rFonts w:asciiTheme="minorHAnsi" w:hAnsiTheme="minorHAnsi" w:cstheme="minorHAnsi"/>
          <w:sz w:val="20"/>
          <w:szCs w:val="20"/>
        </w:rPr>
        <w:tab/>
      </w:r>
      <w:r w:rsidR="004450C5" w:rsidRPr="004450C5">
        <w:rPr>
          <w:rFonts w:asciiTheme="minorHAnsi" w:hAnsiTheme="minorHAnsi" w:cstheme="minorHAnsi"/>
          <w:sz w:val="20"/>
          <w:szCs w:val="20"/>
        </w:rPr>
        <w:t>Il</w:t>
      </w:r>
      <w:r w:rsidRPr="004450C5">
        <w:rPr>
          <w:rFonts w:asciiTheme="minorHAnsi" w:hAnsiTheme="minorHAnsi" w:cstheme="minorHAnsi"/>
          <w:sz w:val="20"/>
          <w:szCs w:val="20"/>
        </w:rPr>
        <w:t xml:space="preserve"> Docente</w:t>
      </w:r>
    </w:p>
    <w:p w14:paraId="0612CDD9" w14:textId="497C7159" w:rsidR="0015273A" w:rsidRPr="004450C5" w:rsidRDefault="004450C5" w:rsidP="00B815C9">
      <w:pPr>
        <w:ind w:left="4963" w:firstLine="709"/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 w:rsidRPr="004450C5">
        <w:rPr>
          <w:rFonts w:asciiTheme="minorHAnsi" w:hAnsiTheme="minorHAnsi" w:cstheme="minorHAnsi"/>
          <w:i/>
          <w:iCs/>
          <w:sz w:val="20"/>
          <w:szCs w:val="20"/>
        </w:rPr>
        <w:t>_______________</w:t>
      </w:r>
    </w:p>
    <w:sectPr w:rsidR="0015273A" w:rsidRPr="004450C5" w:rsidSect="006B1B5D">
      <w:footnotePr>
        <w:pos w:val="beneathText"/>
      </w:footnotePr>
      <w:type w:val="continuous"/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F4764" w14:textId="77777777" w:rsidR="00A17FCC" w:rsidRDefault="00A17FCC" w:rsidP="00632CA1">
      <w:r>
        <w:separator/>
      </w:r>
    </w:p>
  </w:endnote>
  <w:endnote w:type="continuationSeparator" w:id="0">
    <w:p w14:paraId="769F8832" w14:textId="77777777" w:rsidR="00A17FCC" w:rsidRDefault="00A17FCC" w:rsidP="00632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mo">
    <w:charset w:val="00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0B38D" w14:textId="77777777" w:rsidR="00A17FCC" w:rsidRDefault="00A17FCC" w:rsidP="00632CA1">
      <w:r>
        <w:separator/>
      </w:r>
    </w:p>
  </w:footnote>
  <w:footnote w:type="continuationSeparator" w:id="0">
    <w:p w14:paraId="05AB4230" w14:textId="77777777" w:rsidR="00A17FCC" w:rsidRDefault="00A17FCC" w:rsidP="00632C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cs="Courier New"/>
      </w:rPr>
    </w:lvl>
  </w:abstractNum>
  <w:abstractNum w:abstractNumId="2" w15:restartNumberingAfterBreak="0">
    <w:nsid w:val="00000003"/>
    <w:multiLevelType w:val="multilevel"/>
    <w:tmpl w:val="00000003"/>
    <w:name w:val="WW8Num5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757"/>
        </w:tabs>
        <w:ind w:left="757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8Num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397"/>
        </w:tabs>
        <w:ind w:left="397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name w:val="WW8Num7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794"/>
        </w:tabs>
        <w:ind w:left="79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singleLevel"/>
    <w:tmpl w:val="00000006"/>
    <w:name w:val="WW8Num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Courier New"/>
      </w:rPr>
    </w:lvl>
  </w:abstractNum>
  <w:abstractNum w:abstractNumId="6" w15:restartNumberingAfterBreak="0">
    <w:nsid w:val="00000007"/>
    <w:multiLevelType w:val="singleLevel"/>
    <w:tmpl w:val="00000007"/>
    <w:name w:val="WW8Num9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Courier New"/>
      </w:rPr>
    </w:lvl>
  </w:abstractNum>
  <w:abstractNum w:abstractNumId="7" w15:restartNumberingAfterBreak="0">
    <w:nsid w:val="00000008"/>
    <w:multiLevelType w:val="singleLevel"/>
    <w:tmpl w:val="00000008"/>
    <w:name w:val="WW8Num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singleLevel"/>
    <w:tmpl w:val="00000009"/>
    <w:name w:val="WW8Num1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Courier New"/>
      </w:rPr>
    </w:lvl>
  </w:abstractNum>
  <w:abstractNum w:abstractNumId="9" w15:restartNumberingAfterBreak="0">
    <w:nsid w:val="0000000A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</w:abstractNum>
  <w:abstractNum w:abstractNumId="10" w15:restartNumberingAfterBreak="0">
    <w:nsid w:val="0000000B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0C"/>
    <w:multiLevelType w:val="multilevel"/>
    <w:tmpl w:val="0000000C"/>
    <w:name w:val="WW8Num14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singleLevel"/>
    <w:tmpl w:val="0000000D"/>
    <w:name w:val="WW8Num15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</w:abstractNum>
  <w:abstractNum w:abstractNumId="13" w15:restartNumberingAfterBreak="0">
    <w:nsid w:val="0000000E"/>
    <w:multiLevelType w:val="singleLevel"/>
    <w:tmpl w:val="04100001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</w:abstractNum>
  <w:abstractNum w:abstractNumId="14" w15:restartNumberingAfterBreak="0">
    <w:nsid w:val="0000000F"/>
    <w:multiLevelType w:val="singleLevel"/>
    <w:tmpl w:val="0000000F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 w15:restartNumberingAfterBreak="0">
    <w:nsid w:val="00DA56A7"/>
    <w:multiLevelType w:val="hybridMultilevel"/>
    <w:tmpl w:val="9DC4F8A2"/>
    <w:lvl w:ilvl="0" w:tplc="04100005">
      <w:start w:val="1"/>
      <w:numFmt w:val="bullet"/>
      <w:lvlText w:val=""/>
      <w:lvlJc w:val="left"/>
      <w:pPr>
        <w:ind w:left="7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6" w15:restartNumberingAfterBreak="0">
    <w:nsid w:val="0103021D"/>
    <w:multiLevelType w:val="hybridMultilevel"/>
    <w:tmpl w:val="8DCE9C3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041003BD"/>
    <w:multiLevelType w:val="hybridMultilevel"/>
    <w:tmpl w:val="48E4C9B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06B87604"/>
    <w:multiLevelType w:val="hybridMultilevel"/>
    <w:tmpl w:val="AFB2D2EE"/>
    <w:lvl w:ilvl="0" w:tplc="04100005">
      <w:start w:val="1"/>
      <w:numFmt w:val="bullet"/>
      <w:lvlText w:val=""/>
      <w:lvlJc w:val="left"/>
      <w:pPr>
        <w:ind w:left="7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9" w15:restartNumberingAfterBreak="0">
    <w:nsid w:val="081303E4"/>
    <w:multiLevelType w:val="hybridMultilevel"/>
    <w:tmpl w:val="2FB0D7C4"/>
    <w:lvl w:ilvl="0" w:tplc="9C201322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4103B3"/>
    <w:multiLevelType w:val="multilevel"/>
    <w:tmpl w:val="315C1986"/>
    <w:lvl w:ilvl="0">
      <w:start w:val="1"/>
      <w:numFmt w:val="bullet"/>
      <w:lvlText w:val="⮚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0DBB64D3"/>
    <w:multiLevelType w:val="hybridMultilevel"/>
    <w:tmpl w:val="71E0105E"/>
    <w:lvl w:ilvl="0" w:tplc="9C201322">
      <w:start w:val="1"/>
      <w:numFmt w:val="bullet"/>
      <w:lvlText w:val="c"/>
      <w:lvlJc w:val="left"/>
      <w:pPr>
        <w:ind w:left="644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F1D0C7B"/>
    <w:multiLevelType w:val="hybridMultilevel"/>
    <w:tmpl w:val="A7B44B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FC93F7D"/>
    <w:multiLevelType w:val="hybridMultilevel"/>
    <w:tmpl w:val="B0AC47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0025291"/>
    <w:multiLevelType w:val="hybridMultilevel"/>
    <w:tmpl w:val="871E03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0DE480D"/>
    <w:multiLevelType w:val="hybridMultilevel"/>
    <w:tmpl w:val="B002ED06"/>
    <w:lvl w:ilvl="0" w:tplc="DF705DD4">
      <w:numFmt w:val="bullet"/>
      <w:lvlText w:val="-"/>
      <w:lvlJc w:val="left"/>
      <w:pPr>
        <w:ind w:left="728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26" w15:restartNumberingAfterBreak="0">
    <w:nsid w:val="12B2757B"/>
    <w:multiLevelType w:val="hybridMultilevel"/>
    <w:tmpl w:val="832A4318"/>
    <w:lvl w:ilvl="0" w:tplc="04100001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27" w15:restartNumberingAfterBreak="0">
    <w:nsid w:val="1379478D"/>
    <w:multiLevelType w:val="hybridMultilevel"/>
    <w:tmpl w:val="3D86AB5E"/>
    <w:lvl w:ilvl="0" w:tplc="DF705DD4">
      <w:numFmt w:val="bullet"/>
      <w:lvlText w:val="-"/>
      <w:lvlJc w:val="left"/>
      <w:pPr>
        <w:ind w:left="728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28" w15:restartNumberingAfterBreak="0">
    <w:nsid w:val="143314D5"/>
    <w:multiLevelType w:val="hybridMultilevel"/>
    <w:tmpl w:val="1A78ECB4"/>
    <w:lvl w:ilvl="0" w:tplc="DF705DD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A475F0E"/>
    <w:multiLevelType w:val="multilevel"/>
    <w:tmpl w:val="EF3A0216"/>
    <w:lvl w:ilvl="0">
      <w:start w:val="1"/>
      <w:numFmt w:val="bullet"/>
      <w:lvlText w:val="c"/>
      <w:lvlJc w:val="left"/>
      <w:pPr>
        <w:ind w:left="720" w:hanging="360"/>
      </w:pPr>
      <w:rPr>
        <w:rFonts w:ascii="Arimo" w:eastAsia="Arimo" w:hAnsi="Arimo" w:cs="Arim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BF11CDE"/>
    <w:multiLevelType w:val="hybridMultilevel"/>
    <w:tmpl w:val="333A97DA"/>
    <w:lvl w:ilvl="0" w:tplc="9C201322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F3E332A"/>
    <w:multiLevelType w:val="hybridMultilevel"/>
    <w:tmpl w:val="119830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89E7CE1"/>
    <w:multiLevelType w:val="hybridMultilevel"/>
    <w:tmpl w:val="1B40BBCA"/>
    <w:lvl w:ilvl="0" w:tplc="9C201322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B9D5383"/>
    <w:multiLevelType w:val="hybridMultilevel"/>
    <w:tmpl w:val="61100B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E256D68"/>
    <w:multiLevelType w:val="hybridMultilevel"/>
    <w:tmpl w:val="F1D28F6E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F9D62A1"/>
    <w:multiLevelType w:val="hybridMultilevel"/>
    <w:tmpl w:val="391074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2063A80"/>
    <w:multiLevelType w:val="hybridMultilevel"/>
    <w:tmpl w:val="0AEE90DC"/>
    <w:lvl w:ilvl="0" w:tplc="DF705DD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50122BA"/>
    <w:multiLevelType w:val="hybridMultilevel"/>
    <w:tmpl w:val="D60AC462"/>
    <w:lvl w:ilvl="0" w:tplc="04100005">
      <w:start w:val="1"/>
      <w:numFmt w:val="bullet"/>
      <w:lvlText w:val=""/>
      <w:lvlJc w:val="left"/>
      <w:pPr>
        <w:ind w:left="1040" w:hanging="360"/>
      </w:pPr>
      <w:rPr>
        <w:rFonts w:ascii="Wingdings" w:hAnsi="Wingdings" w:cs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E691137"/>
    <w:multiLevelType w:val="hybridMultilevel"/>
    <w:tmpl w:val="CC04687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5837D6E"/>
    <w:multiLevelType w:val="hybridMultilevel"/>
    <w:tmpl w:val="4AB20972"/>
    <w:lvl w:ilvl="0" w:tplc="9C201322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A612CB2"/>
    <w:multiLevelType w:val="hybridMultilevel"/>
    <w:tmpl w:val="517204C8"/>
    <w:lvl w:ilvl="0" w:tplc="04100005">
      <w:start w:val="1"/>
      <w:numFmt w:val="bullet"/>
      <w:lvlText w:val=""/>
      <w:lvlJc w:val="left"/>
      <w:pPr>
        <w:ind w:left="1040" w:hanging="360"/>
      </w:pPr>
      <w:rPr>
        <w:rFonts w:ascii="Wingdings" w:hAnsi="Wingdings" w:cs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AC417B4"/>
    <w:multiLevelType w:val="multilevel"/>
    <w:tmpl w:val="23CCB9E2"/>
    <w:lvl w:ilvl="0">
      <w:start w:val="1"/>
      <w:numFmt w:val="bullet"/>
      <w:lvlText w:val="⮚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4B344DE0"/>
    <w:multiLevelType w:val="hybridMultilevel"/>
    <w:tmpl w:val="8DCE7FF0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07E3938"/>
    <w:multiLevelType w:val="hybridMultilevel"/>
    <w:tmpl w:val="E070DC98"/>
    <w:lvl w:ilvl="0" w:tplc="04100005">
      <w:start w:val="1"/>
      <w:numFmt w:val="bullet"/>
      <w:lvlText w:val=""/>
      <w:lvlJc w:val="left"/>
      <w:pPr>
        <w:ind w:left="1040" w:hanging="360"/>
      </w:pPr>
      <w:rPr>
        <w:rFonts w:ascii="Wingdings" w:hAnsi="Wingdings" w:cs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28617A7"/>
    <w:multiLevelType w:val="hybridMultilevel"/>
    <w:tmpl w:val="3CF60D18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52D747DE"/>
    <w:multiLevelType w:val="hybridMultilevel"/>
    <w:tmpl w:val="40E873B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7603D97"/>
    <w:multiLevelType w:val="hybridMultilevel"/>
    <w:tmpl w:val="FDB81214"/>
    <w:lvl w:ilvl="0" w:tplc="9C201322">
      <w:start w:val="1"/>
      <w:numFmt w:val="bullet"/>
      <w:lvlText w:val="c"/>
      <w:lvlJc w:val="left"/>
      <w:pPr>
        <w:ind w:left="828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47" w15:restartNumberingAfterBreak="0">
    <w:nsid w:val="5AF6632C"/>
    <w:multiLevelType w:val="hybridMultilevel"/>
    <w:tmpl w:val="C97E853C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5F645C9A"/>
    <w:multiLevelType w:val="hybridMultilevel"/>
    <w:tmpl w:val="A1141E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3730FC4"/>
    <w:multiLevelType w:val="hybridMultilevel"/>
    <w:tmpl w:val="0B0878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42A729F"/>
    <w:multiLevelType w:val="multilevel"/>
    <w:tmpl w:val="F8A689D2"/>
    <w:lvl w:ilvl="0">
      <w:start w:val="1"/>
      <w:numFmt w:val="bullet"/>
      <w:lvlText w:val="⮚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51" w15:restartNumberingAfterBreak="0">
    <w:nsid w:val="66F758F6"/>
    <w:multiLevelType w:val="multilevel"/>
    <w:tmpl w:val="196A771A"/>
    <w:lvl w:ilvl="0">
      <w:start w:val="1"/>
      <w:numFmt w:val="bullet"/>
      <w:lvlText w:val="⮚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52" w15:restartNumberingAfterBreak="0">
    <w:nsid w:val="675D1FE6"/>
    <w:multiLevelType w:val="hybridMultilevel"/>
    <w:tmpl w:val="BE68218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99D6CCA"/>
    <w:multiLevelType w:val="hybridMultilevel"/>
    <w:tmpl w:val="B6708E6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72224ACF"/>
    <w:multiLevelType w:val="hybridMultilevel"/>
    <w:tmpl w:val="6680BAA2"/>
    <w:lvl w:ilvl="0" w:tplc="DF705DD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4424D94"/>
    <w:multiLevelType w:val="hybridMultilevel"/>
    <w:tmpl w:val="2064E2AE"/>
    <w:lvl w:ilvl="0" w:tplc="DF705DD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6" w15:restartNumberingAfterBreak="0">
    <w:nsid w:val="7843034F"/>
    <w:multiLevelType w:val="hybridMultilevel"/>
    <w:tmpl w:val="5BA65D62"/>
    <w:lvl w:ilvl="0" w:tplc="DF705DD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8954824"/>
    <w:multiLevelType w:val="hybridMultilevel"/>
    <w:tmpl w:val="D41E0E0A"/>
    <w:lvl w:ilvl="0" w:tplc="04100005">
      <w:start w:val="1"/>
      <w:numFmt w:val="bullet"/>
      <w:lvlText w:val=""/>
      <w:lvlJc w:val="left"/>
      <w:pPr>
        <w:ind w:left="75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58" w15:restartNumberingAfterBreak="0">
    <w:nsid w:val="799B7162"/>
    <w:multiLevelType w:val="hybridMultilevel"/>
    <w:tmpl w:val="F8FA4C24"/>
    <w:lvl w:ilvl="0" w:tplc="D424E2B6">
      <w:start w:val="1"/>
      <w:numFmt w:val="bullet"/>
      <w:lvlText w:val=""/>
      <w:lvlJc w:val="left"/>
      <w:pPr>
        <w:ind w:left="108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EBE18AA"/>
    <w:multiLevelType w:val="hybridMultilevel"/>
    <w:tmpl w:val="C29EDF62"/>
    <w:name w:val="WW8Num172"/>
    <w:lvl w:ilvl="0" w:tplc="E5F80D8C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FCD3366"/>
    <w:multiLevelType w:val="hybridMultilevel"/>
    <w:tmpl w:val="0DB409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48"/>
  </w:num>
  <w:num w:numId="3">
    <w:abstractNumId w:val="52"/>
  </w:num>
  <w:num w:numId="4">
    <w:abstractNumId w:val="39"/>
  </w:num>
  <w:num w:numId="5">
    <w:abstractNumId w:val="32"/>
  </w:num>
  <w:num w:numId="6">
    <w:abstractNumId w:val="19"/>
  </w:num>
  <w:num w:numId="7">
    <w:abstractNumId w:val="21"/>
  </w:num>
  <w:num w:numId="8">
    <w:abstractNumId w:val="30"/>
  </w:num>
  <w:num w:numId="9">
    <w:abstractNumId w:val="9"/>
  </w:num>
  <w:num w:numId="10">
    <w:abstractNumId w:val="10"/>
  </w:num>
  <w:num w:numId="11">
    <w:abstractNumId w:val="13"/>
  </w:num>
  <w:num w:numId="12">
    <w:abstractNumId w:val="47"/>
  </w:num>
  <w:num w:numId="13">
    <w:abstractNumId w:val="44"/>
  </w:num>
  <w:num w:numId="14">
    <w:abstractNumId w:val="42"/>
  </w:num>
  <w:num w:numId="15">
    <w:abstractNumId w:val="58"/>
  </w:num>
  <w:num w:numId="16">
    <w:abstractNumId w:val="55"/>
  </w:num>
  <w:num w:numId="17">
    <w:abstractNumId w:val="16"/>
  </w:num>
  <w:num w:numId="18">
    <w:abstractNumId w:val="17"/>
  </w:num>
  <w:num w:numId="19">
    <w:abstractNumId w:val="27"/>
  </w:num>
  <w:num w:numId="20">
    <w:abstractNumId w:val="54"/>
  </w:num>
  <w:num w:numId="21">
    <w:abstractNumId w:val="28"/>
  </w:num>
  <w:num w:numId="22">
    <w:abstractNumId w:val="25"/>
  </w:num>
  <w:num w:numId="23">
    <w:abstractNumId w:val="36"/>
  </w:num>
  <w:num w:numId="24">
    <w:abstractNumId w:val="56"/>
  </w:num>
  <w:num w:numId="25">
    <w:abstractNumId w:val="46"/>
  </w:num>
  <w:num w:numId="26">
    <w:abstractNumId w:val="40"/>
  </w:num>
  <w:num w:numId="27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31"/>
  </w:num>
  <w:num w:numId="32">
    <w:abstractNumId w:val="22"/>
  </w:num>
  <w:num w:numId="33">
    <w:abstractNumId w:val="49"/>
  </w:num>
  <w:num w:numId="34">
    <w:abstractNumId w:val="29"/>
  </w:num>
  <w:num w:numId="35">
    <w:abstractNumId w:val="45"/>
  </w:num>
  <w:num w:numId="36">
    <w:abstractNumId w:val="26"/>
  </w:num>
  <w:num w:numId="37">
    <w:abstractNumId w:val="33"/>
  </w:num>
  <w:num w:numId="38">
    <w:abstractNumId w:val="60"/>
  </w:num>
  <w:num w:numId="39">
    <w:abstractNumId w:val="20"/>
  </w:num>
  <w:num w:numId="40">
    <w:abstractNumId w:val="50"/>
  </w:num>
  <w:num w:numId="41">
    <w:abstractNumId w:val="41"/>
  </w:num>
  <w:num w:numId="42">
    <w:abstractNumId w:val="51"/>
  </w:num>
  <w:num w:numId="43">
    <w:abstractNumId w:val="53"/>
  </w:num>
  <w:num w:numId="44">
    <w:abstractNumId w:val="57"/>
  </w:num>
  <w:num w:numId="45">
    <w:abstractNumId w:val="18"/>
  </w:num>
  <w:num w:numId="46">
    <w:abstractNumId w:val="35"/>
  </w:num>
  <w:num w:numId="47">
    <w:abstractNumId w:val="15"/>
  </w:num>
  <w:num w:numId="48">
    <w:abstractNumId w:val="2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354"/>
    <w:rsid w:val="00007B7C"/>
    <w:rsid w:val="00007D76"/>
    <w:rsid w:val="00014F72"/>
    <w:rsid w:val="00020F07"/>
    <w:rsid w:val="00025463"/>
    <w:rsid w:val="0003204D"/>
    <w:rsid w:val="00033508"/>
    <w:rsid w:val="00044BC4"/>
    <w:rsid w:val="00045E06"/>
    <w:rsid w:val="00047431"/>
    <w:rsid w:val="000713D8"/>
    <w:rsid w:val="000A159A"/>
    <w:rsid w:val="000A5852"/>
    <w:rsid w:val="000B0976"/>
    <w:rsid w:val="000B190E"/>
    <w:rsid w:val="000B519E"/>
    <w:rsid w:val="000B530E"/>
    <w:rsid w:val="000B6209"/>
    <w:rsid w:val="000C4B06"/>
    <w:rsid w:val="000D1774"/>
    <w:rsid w:val="000D382A"/>
    <w:rsid w:val="000E3962"/>
    <w:rsid w:val="000F779A"/>
    <w:rsid w:val="00104928"/>
    <w:rsid w:val="0011357B"/>
    <w:rsid w:val="00125356"/>
    <w:rsid w:val="001301E7"/>
    <w:rsid w:val="001314D7"/>
    <w:rsid w:val="001441E8"/>
    <w:rsid w:val="0015273A"/>
    <w:rsid w:val="001531C8"/>
    <w:rsid w:val="001662D5"/>
    <w:rsid w:val="0017445F"/>
    <w:rsid w:val="001758A8"/>
    <w:rsid w:val="00182C32"/>
    <w:rsid w:val="0018357B"/>
    <w:rsid w:val="001864EE"/>
    <w:rsid w:val="001913E8"/>
    <w:rsid w:val="001A5113"/>
    <w:rsid w:val="001A758F"/>
    <w:rsid w:val="001B0BBC"/>
    <w:rsid w:val="001B1983"/>
    <w:rsid w:val="001B2923"/>
    <w:rsid w:val="001B2E08"/>
    <w:rsid w:val="001B3C44"/>
    <w:rsid w:val="001B4E55"/>
    <w:rsid w:val="001B6953"/>
    <w:rsid w:val="001B73B7"/>
    <w:rsid w:val="001C297A"/>
    <w:rsid w:val="001D6DCA"/>
    <w:rsid w:val="001F600E"/>
    <w:rsid w:val="00215C0C"/>
    <w:rsid w:val="00217234"/>
    <w:rsid w:val="00222C04"/>
    <w:rsid w:val="00234BE9"/>
    <w:rsid w:val="00237F11"/>
    <w:rsid w:val="00252F5B"/>
    <w:rsid w:val="002543E1"/>
    <w:rsid w:val="00254ECC"/>
    <w:rsid w:val="00260AE2"/>
    <w:rsid w:val="00270876"/>
    <w:rsid w:val="0027140B"/>
    <w:rsid w:val="002816AE"/>
    <w:rsid w:val="00285CE6"/>
    <w:rsid w:val="00290374"/>
    <w:rsid w:val="00291543"/>
    <w:rsid w:val="00292A3A"/>
    <w:rsid w:val="002A024A"/>
    <w:rsid w:val="002A0933"/>
    <w:rsid w:val="002A324D"/>
    <w:rsid w:val="002A37B4"/>
    <w:rsid w:val="002C2883"/>
    <w:rsid w:val="002C2B85"/>
    <w:rsid w:val="002C43A4"/>
    <w:rsid w:val="002D032F"/>
    <w:rsid w:val="002D1073"/>
    <w:rsid w:val="002D2E25"/>
    <w:rsid w:val="002E1A9C"/>
    <w:rsid w:val="002E25DF"/>
    <w:rsid w:val="002F63C0"/>
    <w:rsid w:val="002F6D41"/>
    <w:rsid w:val="002F7B7B"/>
    <w:rsid w:val="00310550"/>
    <w:rsid w:val="00315B2A"/>
    <w:rsid w:val="003176B5"/>
    <w:rsid w:val="00325310"/>
    <w:rsid w:val="00326E8D"/>
    <w:rsid w:val="003303A0"/>
    <w:rsid w:val="0033317F"/>
    <w:rsid w:val="00345014"/>
    <w:rsid w:val="00345990"/>
    <w:rsid w:val="003565F0"/>
    <w:rsid w:val="003566CD"/>
    <w:rsid w:val="003619B1"/>
    <w:rsid w:val="003631BD"/>
    <w:rsid w:val="00374769"/>
    <w:rsid w:val="00374DE0"/>
    <w:rsid w:val="003833D1"/>
    <w:rsid w:val="00390D15"/>
    <w:rsid w:val="003928C5"/>
    <w:rsid w:val="003A6744"/>
    <w:rsid w:val="003B02AE"/>
    <w:rsid w:val="003B0ACA"/>
    <w:rsid w:val="003B45BD"/>
    <w:rsid w:val="003C1978"/>
    <w:rsid w:val="003C33F0"/>
    <w:rsid w:val="003D3781"/>
    <w:rsid w:val="003E1AC2"/>
    <w:rsid w:val="003F08E2"/>
    <w:rsid w:val="003F2680"/>
    <w:rsid w:val="003F7CE9"/>
    <w:rsid w:val="004061CC"/>
    <w:rsid w:val="00417854"/>
    <w:rsid w:val="00423159"/>
    <w:rsid w:val="00423CFF"/>
    <w:rsid w:val="00425218"/>
    <w:rsid w:val="00437ADE"/>
    <w:rsid w:val="00442E4E"/>
    <w:rsid w:val="004450C5"/>
    <w:rsid w:val="004454D1"/>
    <w:rsid w:val="004502BC"/>
    <w:rsid w:val="00450D9D"/>
    <w:rsid w:val="00462B13"/>
    <w:rsid w:val="00470684"/>
    <w:rsid w:val="00471B32"/>
    <w:rsid w:val="00481490"/>
    <w:rsid w:val="00481FD4"/>
    <w:rsid w:val="00486C99"/>
    <w:rsid w:val="00490AEA"/>
    <w:rsid w:val="00494190"/>
    <w:rsid w:val="004A265F"/>
    <w:rsid w:val="004A4C27"/>
    <w:rsid w:val="004B0342"/>
    <w:rsid w:val="004B79FF"/>
    <w:rsid w:val="004B7EED"/>
    <w:rsid w:val="004C204E"/>
    <w:rsid w:val="004C3508"/>
    <w:rsid w:val="004C7FD6"/>
    <w:rsid w:val="004D297A"/>
    <w:rsid w:val="004E5C1F"/>
    <w:rsid w:val="004F0C59"/>
    <w:rsid w:val="004F5848"/>
    <w:rsid w:val="004F6786"/>
    <w:rsid w:val="00503595"/>
    <w:rsid w:val="00510886"/>
    <w:rsid w:val="00522EDB"/>
    <w:rsid w:val="00533627"/>
    <w:rsid w:val="00537DB7"/>
    <w:rsid w:val="0056492D"/>
    <w:rsid w:val="00564B8C"/>
    <w:rsid w:val="00565AAA"/>
    <w:rsid w:val="005760AE"/>
    <w:rsid w:val="005911B2"/>
    <w:rsid w:val="00591275"/>
    <w:rsid w:val="00597198"/>
    <w:rsid w:val="005A3E62"/>
    <w:rsid w:val="005B1C68"/>
    <w:rsid w:val="005B7D01"/>
    <w:rsid w:val="005C4FE9"/>
    <w:rsid w:val="005C7138"/>
    <w:rsid w:val="005D32D4"/>
    <w:rsid w:val="005F6BC5"/>
    <w:rsid w:val="005F777C"/>
    <w:rsid w:val="00603B8F"/>
    <w:rsid w:val="00611CB4"/>
    <w:rsid w:val="00617462"/>
    <w:rsid w:val="0062525E"/>
    <w:rsid w:val="00626C70"/>
    <w:rsid w:val="00630E2D"/>
    <w:rsid w:val="0063186E"/>
    <w:rsid w:val="00632CA1"/>
    <w:rsid w:val="00647A10"/>
    <w:rsid w:val="00654BDE"/>
    <w:rsid w:val="00654C1C"/>
    <w:rsid w:val="006600AC"/>
    <w:rsid w:val="0066291A"/>
    <w:rsid w:val="00664FD2"/>
    <w:rsid w:val="006666CC"/>
    <w:rsid w:val="00666CDC"/>
    <w:rsid w:val="006734CF"/>
    <w:rsid w:val="006822C8"/>
    <w:rsid w:val="00690612"/>
    <w:rsid w:val="00691494"/>
    <w:rsid w:val="00693FE3"/>
    <w:rsid w:val="00694D74"/>
    <w:rsid w:val="006A2B08"/>
    <w:rsid w:val="006B16EF"/>
    <w:rsid w:val="006B1B5D"/>
    <w:rsid w:val="006B398E"/>
    <w:rsid w:val="006B7A57"/>
    <w:rsid w:val="006C0832"/>
    <w:rsid w:val="006C0895"/>
    <w:rsid w:val="006D254E"/>
    <w:rsid w:val="006D44B8"/>
    <w:rsid w:val="006D4F29"/>
    <w:rsid w:val="006D6C07"/>
    <w:rsid w:val="006E060F"/>
    <w:rsid w:val="006E118E"/>
    <w:rsid w:val="006F6988"/>
    <w:rsid w:val="00707B3E"/>
    <w:rsid w:val="00707DA2"/>
    <w:rsid w:val="00714149"/>
    <w:rsid w:val="007349C0"/>
    <w:rsid w:val="007510FC"/>
    <w:rsid w:val="00753610"/>
    <w:rsid w:val="007649A6"/>
    <w:rsid w:val="00766BAA"/>
    <w:rsid w:val="00776ED3"/>
    <w:rsid w:val="00785450"/>
    <w:rsid w:val="007877C0"/>
    <w:rsid w:val="007A1BFF"/>
    <w:rsid w:val="007A3354"/>
    <w:rsid w:val="007C1178"/>
    <w:rsid w:val="007C21DE"/>
    <w:rsid w:val="007C5E6A"/>
    <w:rsid w:val="007D1540"/>
    <w:rsid w:val="007E46A3"/>
    <w:rsid w:val="007F4946"/>
    <w:rsid w:val="00800C1D"/>
    <w:rsid w:val="00800E81"/>
    <w:rsid w:val="00800F7C"/>
    <w:rsid w:val="008038C3"/>
    <w:rsid w:val="008078B3"/>
    <w:rsid w:val="008110B1"/>
    <w:rsid w:val="00826143"/>
    <w:rsid w:val="00833FE7"/>
    <w:rsid w:val="00835D61"/>
    <w:rsid w:val="008402C8"/>
    <w:rsid w:val="008452FB"/>
    <w:rsid w:val="00863FA0"/>
    <w:rsid w:val="00870E16"/>
    <w:rsid w:val="008710BD"/>
    <w:rsid w:val="008736B6"/>
    <w:rsid w:val="00877F43"/>
    <w:rsid w:val="0088485D"/>
    <w:rsid w:val="00886A92"/>
    <w:rsid w:val="008A1CD9"/>
    <w:rsid w:val="008A5F8F"/>
    <w:rsid w:val="008B0CA7"/>
    <w:rsid w:val="008B0E33"/>
    <w:rsid w:val="008B362B"/>
    <w:rsid w:val="008B4CC5"/>
    <w:rsid w:val="008D15ED"/>
    <w:rsid w:val="008F5509"/>
    <w:rsid w:val="008F7055"/>
    <w:rsid w:val="00901A03"/>
    <w:rsid w:val="00907234"/>
    <w:rsid w:val="00910EF7"/>
    <w:rsid w:val="00913703"/>
    <w:rsid w:val="00913817"/>
    <w:rsid w:val="00913A82"/>
    <w:rsid w:val="00915E5F"/>
    <w:rsid w:val="00917FE9"/>
    <w:rsid w:val="009240A5"/>
    <w:rsid w:val="009269FE"/>
    <w:rsid w:val="00926A75"/>
    <w:rsid w:val="009271DB"/>
    <w:rsid w:val="00943497"/>
    <w:rsid w:val="00946B45"/>
    <w:rsid w:val="00947D52"/>
    <w:rsid w:val="00952031"/>
    <w:rsid w:val="0095230D"/>
    <w:rsid w:val="00954BD4"/>
    <w:rsid w:val="009555B2"/>
    <w:rsid w:val="00957316"/>
    <w:rsid w:val="0097008E"/>
    <w:rsid w:val="00987FC7"/>
    <w:rsid w:val="00997334"/>
    <w:rsid w:val="009A133F"/>
    <w:rsid w:val="009A4058"/>
    <w:rsid w:val="009A6952"/>
    <w:rsid w:val="009B052B"/>
    <w:rsid w:val="009B338C"/>
    <w:rsid w:val="009D02D5"/>
    <w:rsid w:val="009D0BE0"/>
    <w:rsid w:val="009E087B"/>
    <w:rsid w:val="009E7A3D"/>
    <w:rsid w:val="009F1687"/>
    <w:rsid w:val="009F439D"/>
    <w:rsid w:val="00A05468"/>
    <w:rsid w:val="00A121E8"/>
    <w:rsid w:val="00A1486F"/>
    <w:rsid w:val="00A17FCC"/>
    <w:rsid w:val="00A245A7"/>
    <w:rsid w:val="00A341F2"/>
    <w:rsid w:val="00A358EC"/>
    <w:rsid w:val="00A40C22"/>
    <w:rsid w:val="00A46971"/>
    <w:rsid w:val="00A47FA6"/>
    <w:rsid w:val="00A572A5"/>
    <w:rsid w:val="00A63CCA"/>
    <w:rsid w:val="00A66DFC"/>
    <w:rsid w:val="00A67B82"/>
    <w:rsid w:val="00A67F9A"/>
    <w:rsid w:val="00A7118A"/>
    <w:rsid w:val="00A80444"/>
    <w:rsid w:val="00A80B3B"/>
    <w:rsid w:val="00A85D19"/>
    <w:rsid w:val="00A86287"/>
    <w:rsid w:val="00A90FD0"/>
    <w:rsid w:val="00A924ED"/>
    <w:rsid w:val="00AB4673"/>
    <w:rsid w:val="00AB69A0"/>
    <w:rsid w:val="00AC34C1"/>
    <w:rsid w:val="00AD0DE3"/>
    <w:rsid w:val="00AD5E9A"/>
    <w:rsid w:val="00AD6B0E"/>
    <w:rsid w:val="00AE2C7E"/>
    <w:rsid w:val="00AE3792"/>
    <w:rsid w:val="00AE6837"/>
    <w:rsid w:val="00AE742B"/>
    <w:rsid w:val="00AF2FBA"/>
    <w:rsid w:val="00B0785D"/>
    <w:rsid w:val="00B07F4D"/>
    <w:rsid w:val="00B14BFE"/>
    <w:rsid w:val="00B16FB1"/>
    <w:rsid w:val="00B219FB"/>
    <w:rsid w:val="00B3590A"/>
    <w:rsid w:val="00B35E4F"/>
    <w:rsid w:val="00B455ED"/>
    <w:rsid w:val="00B51C6F"/>
    <w:rsid w:val="00B54FA7"/>
    <w:rsid w:val="00B64D73"/>
    <w:rsid w:val="00B668AD"/>
    <w:rsid w:val="00B672E7"/>
    <w:rsid w:val="00B75A08"/>
    <w:rsid w:val="00B805B9"/>
    <w:rsid w:val="00B815C9"/>
    <w:rsid w:val="00B83972"/>
    <w:rsid w:val="00B8443D"/>
    <w:rsid w:val="00B94D4F"/>
    <w:rsid w:val="00BA28E2"/>
    <w:rsid w:val="00BA2E1B"/>
    <w:rsid w:val="00BA7289"/>
    <w:rsid w:val="00BB212B"/>
    <w:rsid w:val="00BB3736"/>
    <w:rsid w:val="00BB3B9D"/>
    <w:rsid w:val="00BB4C7B"/>
    <w:rsid w:val="00BB4F88"/>
    <w:rsid w:val="00BD3589"/>
    <w:rsid w:val="00BD6909"/>
    <w:rsid w:val="00BE25E4"/>
    <w:rsid w:val="00BE5846"/>
    <w:rsid w:val="00C0001E"/>
    <w:rsid w:val="00C1582D"/>
    <w:rsid w:val="00C30109"/>
    <w:rsid w:val="00C308E0"/>
    <w:rsid w:val="00C51196"/>
    <w:rsid w:val="00C52958"/>
    <w:rsid w:val="00C54246"/>
    <w:rsid w:val="00C57ED4"/>
    <w:rsid w:val="00C649DF"/>
    <w:rsid w:val="00C64E33"/>
    <w:rsid w:val="00C70013"/>
    <w:rsid w:val="00C705E0"/>
    <w:rsid w:val="00C711C8"/>
    <w:rsid w:val="00C774CB"/>
    <w:rsid w:val="00C80548"/>
    <w:rsid w:val="00C83830"/>
    <w:rsid w:val="00CA400E"/>
    <w:rsid w:val="00CB3122"/>
    <w:rsid w:val="00CB6507"/>
    <w:rsid w:val="00D0024D"/>
    <w:rsid w:val="00D01033"/>
    <w:rsid w:val="00D02526"/>
    <w:rsid w:val="00D04529"/>
    <w:rsid w:val="00D144C2"/>
    <w:rsid w:val="00D2783F"/>
    <w:rsid w:val="00D27866"/>
    <w:rsid w:val="00D30702"/>
    <w:rsid w:val="00D40911"/>
    <w:rsid w:val="00D44573"/>
    <w:rsid w:val="00D53540"/>
    <w:rsid w:val="00D538A5"/>
    <w:rsid w:val="00D56B71"/>
    <w:rsid w:val="00D611FA"/>
    <w:rsid w:val="00D661E2"/>
    <w:rsid w:val="00D73AF9"/>
    <w:rsid w:val="00D7410B"/>
    <w:rsid w:val="00D827BE"/>
    <w:rsid w:val="00D97905"/>
    <w:rsid w:val="00DA14D8"/>
    <w:rsid w:val="00DA19B8"/>
    <w:rsid w:val="00DA2597"/>
    <w:rsid w:val="00DA403A"/>
    <w:rsid w:val="00DA479E"/>
    <w:rsid w:val="00DB0903"/>
    <w:rsid w:val="00DB3755"/>
    <w:rsid w:val="00DC6D0A"/>
    <w:rsid w:val="00DD09D0"/>
    <w:rsid w:val="00DD14D1"/>
    <w:rsid w:val="00DD5BB0"/>
    <w:rsid w:val="00DE1FD1"/>
    <w:rsid w:val="00DF26CA"/>
    <w:rsid w:val="00DF57BE"/>
    <w:rsid w:val="00E11062"/>
    <w:rsid w:val="00E11C60"/>
    <w:rsid w:val="00E2222F"/>
    <w:rsid w:val="00E27DA9"/>
    <w:rsid w:val="00E30DCA"/>
    <w:rsid w:val="00E31A6D"/>
    <w:rsid w:val="00E3441C"/>
    <w:rsid w:val="00E4048C"/>
    <w:rsid w:val="00E46378"/>
    <w:rsid w:val="00E46C38"/>
    <w:rsid w:val="00E53E0E"/>
    <w:rsid w:val="00E53FFD"/>
    <w:rsid w:val="00E71D09"/>
    <w:rsid w:val="00E76154"/>
    <w:rsid w:val="00E91DA9"/>
    <w:rsid w:val="00EA0170"/>
    <w:rsid w:val="00EA3779"/>
    <w:rsid w:val="00EB45A0"/>
    <w:rsid w:val="00EC070E"/>
    <w:rsid w:val="00EC3511"/>
    <w:rsid w:val="00ED1FA6"/>
    <w:rsid w:val="00ED29E5"/>
    <w:rsid w:val="00ED60A3"/>
    <w:rsid w:val="00ED7174"/>
    <w:rsid w:val="00EE118A"/>
    <w:rsid w:val="00EF4570"/>
    <w:rsid w:val="00EF65CE"/>
    <w:rsid w:val="00F14935"/>
    <w:rsid w:val="00F3348E"/>
    <w:rsid w:val="00F40AEB"/>
    <w:rsid w:val="00F45B52"/>
    <w:rsid w:val="00F5093E"/>
    <w:rsid w:val="00F5446E"/>
    <w:rsid w:val="00F55488"/>
    <w:rsid w:val="00F57CB2"/>
    <w:rsid w:val="00F616BB"/>
    <w:rsid w:val="00F675F3"/>
    <w:rsid w:val="00F7108B"/>
    <w:rsid w:val="00F71D4A"/>
    <w:rsid w:val="00F7633D"/>
    <w:rsid w:val="00F8469C"/>
    <w:rsid w:val="00FB1027"/>
    <w:rsid w:val="00FC4FD9"/>
    <w:rsid w:val="00FD28BA"/>
    <w:rsid w:val="00FE2E23"/>
    <w:rsid w:val="00FE4B30"/>
    <w:rsid w:val="00FE55B0"/>
    <w:rsid w:val="00FE607E"/>
    <w:rsid w:val="00FF2A5A"/>
    <w:rsid w:val="00FF2B8B"/>
    <w:rsid w:val="00FF38E7"/>
    <w:rsid w:val="00FF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A7038"/>
  <w15:docId w15:val="{112E3CCF-BD41-4D86-8015-7FA66E1CE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B1B5D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styleId="Titolo3">
    <w:name w:val="heading 3"/>
    <w:basedOn w:val="Normale"/>
    <w:next w:val="Normale"/>
    <w:link w:val="Titolo3Carattere"/>
    <w:qFormat/>
    <w:rsid w:val="00D2783F"/>
    <w:pPr>
      <w:keepNext/>
      <w:widowControl/>
      <w:suppressAutoHyphens w:val="0"/>
      <w:ind w:right="20"/>
      <w:jc w:val="center"/>
      <w:outlineLvl w:val="2"/>
    </w:pPr>
    <w:rPr>
      <w:rFonts w:eastAsia="Times New Roman"/>
      <w:b/>
      <w:kern w:val="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z0">
    <w:name w:val="WW8Num3z0"/>
    <w:rsid w:val="006B1B5D"/>
    <w:rPr>
      <w:rFonts w:ascii="Wingdings" w:hAnsi="Wingdings"/>
    </w:rPr>
  </w:style>
  <w:style w:type="character" w:customStyle="1" w:styleId="WW8Num4z0">
    <w:name w:val="WW8Num4z0"/>
    <w:rsid w:val="006B1B5D"/>
    <w:rPr>
      <w:rFonts w:ascii="Courier New" w:hAnsi="Courier New" w:cs="Courier New"/>
    </w:rPr>
  </w:style>
  <w:style w:type="character" w:customStyle="1" w:styleId="WW8Num5z0">
    <w:name w:val="WW8Num5z0"/>
    <w:rsid w:val="006B1B5D"/>
    <w:rPr>
      <w:rFonts w:ascii="Symbol" w:hAnsi="Symbol"/>
    </w:rPr>
  </w:style>
  <w:style w:type="character" w:customStyle="1" w:styleId="WW8Num5z3">
    <w:name w:val="WW8Num5z3"/>
    <w:rsid w:val="006B1B5D"/>
    <w:rPr>
      <w:rFonts w:ascii="Symbol" w:hAnsi="Symbol"/>
    </w:rPr>
  </w:style>
  <w:style w:type="character" w:customStyle="1" w:styleId="WW8Num5z4">
    <w:name w:val="WW8Num5z4"/>
    <w:rsid w:val="006B1B5D"/>
    <w:rPr>
      <w:rFonts w:ascii="Courier New" w:hAnsi="Courier New" w:cs="Courier New"/>
    </w:rPr>
  </w:style>
  <w:style w:type="character" w:customStyle="1" w:styleId="WW8Num6z0">
    <w:name w:val="WW8Num6z0"/>
    <w:rsid w:val="006B1B5D"/>
    <w:rPr>
      <w:rFonts w:ascii="Wingdings" w:hAnsi="Wingdings"/>
    </w:rPr>
  </w:style>
  <w:style w:type="character" w:customStyle="1" w:styleId="WW8Num6z3">
    <w:name w:val="WW8Num6z3"/>
    <w:rsid w:val="006B1B5D"/>
    <w:rPr>
      <w:rFonts w:ascii="Symbol" w:hAnsi="Symbol"/>
    </w:rPr>
  </w:style>
  <w:style w:type="character" w:customStyle="1" w:styleId="WW8Num6z4">
    <w:name w:val="WW8Num6z4"/>
    <w:rsid w:val="006B1B5D"/>
    <w:rPr>
      <w:rFonts w:ascii="Courier New" w:hAnsi="Courier New" w:cs="Courier New"/>
    </w:rPr>
  </w:style>
  <w:style w:type="character" w:customStyle="1" w:styleId="WW8Num7z0">
    <w:name w:val="WW8Num7z0"/>
    <w:rsid w:val="006B1B5D"/>
    <w:rPr>
      <w:rFonts w:ascii="Wingdings" w:hAnsi="Wingdings"/>
    </w:rPr>
  </w:style>
  <w:style w:type="character" w:customStyle="1" w:styleId="WW8Num7z1">
    <w:name w:val="WW8Num7z1"/>
    <w:rsid w:val="006B1B5D"/>
    <w:rPr>
      <w:rFonts w:ascii="Courier New" w:hAnsi="Courier New" w:cs="Courier New"/>
    </w:rPr>
  </w:style>
  <w:style w:type="character" w:customStyle="1" w:styleId="WW8Num7z3">
    <w:name w:val="WW8Num7z3"/>
    <w:rsid w:val="006B1B5D"/>
    <w:rPr>
      <w:rFonts w:ascii="Symbol" w:hAnsi="Symbol"/>
    </w:rPr>
  </w:style>
  <w:style w:type="character" w:customStyle="1" w:styleId="WW8Num8z0">
    <w:name w:val="WW8Num8z0"/>
    <w:rsid w:val="006B1B5D"/>
    <w:rPr>
      <w:rFonts w:ascii="Courier New" w:hAnsi="Courier New" w:cs="Courier New"/>
    </w:rPr>
  </w:style>
  <w:style w:type="character" w:customStyle="1" w:styleId="WW8Num9z0">
    <w:name w:val="WW8Num9z0"/>
    <w:rsid w:val="006B1B5D"/>
    <w:rPr>
      <w:rFonts w:ascii="Courier New" w:hAnsi="Courier New" w:cs="Courier New"/>
    </w:rPr>
  </w:style>
  <w:style w:type="character" w:customStyle="1" w:styleId="WW8Num10z0">
    <w:name w:val="WW8Num10z0"/>
    <w:rsid w:val="006B1B5D"/>
    <w:rPr>
      <w:rFonts w:ascii="Wingdings" w:hAnsi="Wingdings"/>
    </w:rPr>
  </w:style>
  <w:style w:type="character" w:customStyle="1" w:styleId="WW8Num11z0">
    <w:name w:val="WW8Num11z0"/>
    <w:rsid w:val="006B1B5D"/>
    <w:rPr>
      <w:rFonts w:ascii="Courier New" w:hAnsi="Courier New" w:cs="Courier New"/>
    </w:rPr>
  </w:style>
  <w:style w:type="character" w:customStyle="1" w:styleId="WW8Num12z0">
    <w:name w:val="WW8Num12z0"/>
    <w:rsid w:val="006B1B5D"/>
    <w:rPr>
      <w:rFonts w:ascii="Wingdings" w:hAnsi="Wingdings"/>
    </w:rPr>
  </w:style>
  <w:style w:type="character" w:customStyle="1" w:styleId="WW8Num13z0">
    <w:name w:val="WW8Num13z0"/>
    <w:rsid w:val="006B1B5D"/>
    <w:rPr>
      <w:rFonts w:ascii="Courier New" w:hAnsi="Courier New" w:cs="Courier New"/>
    </w:rPr>
  </w:style>
  <w:style w:type="character" w:customStyle="1" w:styleId="WW8Num15z0">
    <w:name w:val="WW8Num15z0"/>
    <w:rsid w:val="006B1B5D"/>
    <w:rPr>
      <w:rFonts w:ascii="Courier New" w:hAnsi="Courier New" w:cs="Courier New"/>
    </w:rPr>
  </w:style>
  <w:style w:type="character" w:customStyle="1" w:styleId="WW8Num16z0">
    <w:name w:val="WW8Num16z0"/>
    <w:rsid w:val="006B1B5D"/>
    <w:rPr>
      <w:rFonts w:ascii="Wingdings" w:hAnsi="Wingdings"/>
    </w:rPr>
  </w:style>
  <w:style w:type="character" w:customStyle="1" w:styleId="WW8Num17z0">
    <w:name w:val="WW8Num17z0"/>
    <w:rsid w:val="006B1B5D"/>
    <w:rPr>
      <w:rFonts w:ascii="Wingdings" w:hAnsi="Wingdings"/>
    </w:rPr>
  </w:style>
  <w:style w:type="character" w:customStyle="1" w:styleId="Absatz-Standardschriftart">
    <w:name w:val="Absatz-Standardschriftart"/>
    <w:rsid w:val="006B1B5D"/>
  </w:style>
  <w:style w:type="character" w:customStyle="1" w:styleId="WW-Absatz-Standardschriftart">
    <w:name w:val="WW-Absatz-Standardschriftart"/>
    <w:rsid w:val="006B1B5D"/>
  </w:style>
  <w:style w:type="character" w:customStyle="1" w:styleId="WW8Num14z0">
    <w:name w:val="WW8Num14z0"/>
    <w:rsid w:val="006B1B5D"/>
    <w:rPr>
      <w:rFonts w:ascii="Wingdings" w:hAnsi="Wingdings"/>
    </w:rPr>
  </w:style>
  <w:style w:type="character" w:customStyle="1" w:styleId="WW8Num13z3">
    <w:name w:val="WW8Num13z3"/>
    <w:rsid w:val="006B1B5D"/>
    <w:rPr>
      <w:rFonts w:ascii="Symbol" w:hAnsi="Symbol"/>
    </w:rPr>
  </w:style>
  <w:style w:type="character" w:customStyle="1" w:styleId="WW8Num13z4">
    <w:name w:val="WW8Num13z4"/>
    <w:rsid w:val="006B1B5D"/>
    <w:rPr>
      <w:rFonts w:ascii="Courier New" w:hAnsi="Courier New" w:cs="Courier New"/>
    </w:rPr>
  </w:style>
  <w:style w:type="character" w:customStyle="1" w:styleId="WW8Num12z3">
    <w:name w:val="WW8Num12z3"/>
    <w:rsid w:val="006B1B5D"/>
    <w:rPr>
      <w:rFonts w:ascii="Symbol" w:hAnsi="Symbol"/>
    </w:rPr>
  </w:style>
  <w:style w:type="character" w:customStyle="1" w:styleId="WW8Num12z4">
    <w:name w:val="WW8Num12z4"/>
    <w:rsid w:val="006B1B5D"/>
    <w:rPr>
      <w:rFonts w:ascii="Courier New" w:hAnsi="Courier New" w:cs="Courier New"/>
    </w:rPr>
  </w:style>
  <w:style w:type="character" w:customStyle="1" w:styleId="WW8Num10z1">
    <w:name w:val="WW8Num10z1"/>
    <w:rsid w:val="006B1B5D"/>
    <w:rPr>
      <w:rFonts w:ascii="Courier New" w:hAnsi="Courier New" w:cs="Courier New"/>
    </w:rPr>
  </w:style>
  <w:style w:type="character" w:customStyle="1" w:styleId="WW8Num10z3">
    <w:name w:val="WW8Num10z3"/>
    <w:rsid w:val="006B1B5D"/>
    <w:rPr>
      <w:rFonts w:ascii="Symbol" w:hAnsi="Symbol"/>
    </w:rPr>
  </w:style>
  <w:style w:type="character" w:customStyle="1" w:styleId="WW8Num2z0">
    <w:name w:val="WW8Num2z0"/>
    <w:rsid w:val="006B1B5D"/>
    <w:rPr>
      <w:rFonts w:ascii="Wingdings" w:hAnsi="Wingdings"/>
    </w:rPr>
  </w:style>
  <w:style w:type="character" w:customStyle="1" w:styleId="Caratteredinumerazione">
    <w:name w:val="Carattere di numerazione"/>
    <w:rsid w:val="006B1B5D"/>
  </w:style>
  <w:style w:type="paragraph" w:customStyle="1" w:styleId="Intestazione1">
    <w:name w:val="Intestazione1"/>
    <w:basedOn w:val="Normale"/>
    <w:next w:val="Corpotesto"/>
    <w:rsid w:val="006B1B5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otesto">
    <w:name w:val="Body Text"/>
    <w:basedOn w:val="Normale"/>
    <w:rsid w:val="006B1B5D"/>
    <w:pPr>
      <w:spacing w:after="120"/>
    </w:pPr>
  </w:style>
  <w:style w:type="paragraph" w:styleId="Elenco">
    <w:name w:val="List"/>
    <w:basedOn w:val="Corpotesto"/>
    <w:rsid w:val="006B1B5D"/>
    <w:rPr>
      <w:rFonts w:cs="Tahoma"/>
    </w:rPr>
  </w:style>
  <w:style w:type="paragraph" w:customStyle="1" w:styleId="Didascalia1">
    <w:name w:val="Didascalia1"/>
    <w:basedOn w:val="Normale"/>
    <w:rsid w:val="006B1B5D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6B1B5D"/>
    <w:pPr>
      <w:suppressLineNumbers/>
    </w:pPr>
    <w:rPr>
      <w:rFonts w:cs="Tahoma"/>
    </w:rPr>
  </w:style>
  <w:style w:type="paragraph" w:styleId="Rientrocorpodeltesto">
    <w:name w:val="Body Text Indent"/>
    <w:basedOn w:val="Normale"/>
    <w:link w:val="RientrocorpodeltestoCarattere"/>
    <w:rsid w:val="006B1B5D"/>
    <w:pPr>
      <w:ind w:left="1416" w:firstLine="427"/>
      <w:jc w:val="center"/>
    </w:pPr>
  </w:style>
  <w:style w:type="paragraph" w:customStyle="1" w:styleId="Contenutotabella">
    <w:name w:val="Contenuto tabella"/>
    <w:basedOn w:val="Normale"/>
    <w:uiPriority w:val="99"/>
    <w:rsid w:val="006B1B5D"/>
    <w:pPr>
      <w:suppressLineNumbers/>
    </w:pPr>
  </w:style>
  <w:style w:type="paragraph" w:customStyle="1" w:styleId="Intestazionetabella">
    <w:name w:val="Intestazione tabella"/>
    <w:basedOn w:val="Contenutotabella"/>
    <w:rsid w:val="006B1B5D"/>
    <w:pPr>
      <w:jc w:val="center"/>
    </w:pPr>
    <w:rPr>
      <w:b/>
      <w:bCs/>
    </w:rPr>
  </w:style>
  <w:style w:type="paragraph" w:styleId="Pidipagina">
    <w:name w:val="footer"/>
    <w:basedOn w:val="Normale"/>
    <w:rsid w:val="006B1B5D"/>
    <w:pPr>
      <w:suppressLineNumbers/>
      <w:tabs>
        <w:tab w:val="center" w:pos="4818"/>
        <w:tab w:val="right" w:pos="9637"/>
      </w:tabs>
    </w:pPr>
  </w:style>
  <w:style w:type="paragraph" w:styleId="Intestazione">
    <w:name w:val="header"/>
    <w:basedOn w:val="Normale"/>
    <w:rsid w:val="006B1B5D"/>
    <w:pPr>
      <w:suppressLineNumbers/>
      <w:tabs>
        <w:tab w:val="center" w:pos="4818"/>
        <w:tab w:val="right" w:pos="9637"/>
      </w:tabs>
    </w:pPr>
  </w:style>
  <w:style w:type="paragraph" w:styleId="Mappadocumento">
    <w:name w:val="Document Map"/>
    <w:basedOn w:val="Normale"/>
    <w:semiHidden/>
    <w:rsid w:val="007A3354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mmagine">
    <w:name w:val="Immagine"/>
    <w:basedOn w:val="Corpotesto"/>
    <w:rsid w:val="00E2222F"/>
    <w:pPr>
      <w:widowControl/>
      <w:suppressAutoHyphens w:val="0"/>
      <w:spacing w:after="0" w:line="240" w:lineRule="atLeast"/>
      <w:ind w:left="-2" w:right="-2"/>
    </w:pPr>
    <w:rPr>
      <w:rFonts w:ascii="Wingdings" w:eastAsia="Times New Roman" w:hAnsi="Wingdings" w:cs="Wingdings"/>
      <w:b/>
      <w:bCs/>
      <w:color w:val="FFFFFF"/>
      <w:kern w:val="0"/>
      <w:sz w:val="72"/>
      <w:szCs w:val="72"/>
      <w:lang w:eastAsia="en-US"/>
    </w:rPr>
  </w:style>
  <w:style w:type="character" w:customStyle="1" w:styleId="RientrocorpodeltestoCarattere">
    <w:name w:val="Rientro corpo del testo Carattere"/>
    <w:link w:val="Rientrocorpodeltesto"/>
    <w:rsid w:val="003176B5"/>
    <w:rPr>
      <w:rFonts w:eastAsia="Lucida Sans Unicode"/>
      <w:kern w:val="1"/>
      <w:sz w:val="24"/>
      <w:szCs w:val="24"/>
    </w:rPr>
  </w:style>
  <w:style w:type="table" w:styleId="Grigliatabella">
    <w:name w:val="Table Grid"/>
    <w:basedOn w:val="Tabellanormale"/>
    <w:uiPriority w:val="59"/>
    <w:rsid w:val="009A69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2816AE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customStyle="1" w:styleId="Elencoacolori-Colore11">
    <w:name w:val="Elenco a colori - Colore 11"/>
    <w:basedOn w:val="Normale"/>
    <w:uiPriority w:val="34"/>
    <w:qFormat/>
    <w:rsid w:val="004C350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character" w:styleId="Collegamentoipertestuale">
    <w:name w:val="Hyperlink"/>
    <w:rsid w:val="004C3508"/>
    <w:rPr>
      <w:color w:val="0000FF"/>
      <w:u w:val="single"/>
    </w:rPr>
  </w:style>
  <w:style w:type="paragraph" w:customStyle="1" w:styleId="Default">
    <w:name w:val="Default"/>
    <w:rsid w:val="004A4C2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3Carattere">
    <w:name w:val="Titolo 3 Carattere"/>
    <w:link w:val="Titolo3"/>
    <w:rsid w:val="00D2783F"/>
    <w:rPr>
      <w:b/>
    </w:rPr>
  </w:style>
  <w:style w:type="character" w:styleId="Rimandonotaapidipagina">
    <w:name w:val="footnote reference"/>
    <w:rsid w:val="00C30109"/>
    <w:rPr>
      <w:vertAlign w:val="superscript"/>
    </w:rPr>
  </w:style>
  <w:style w:type="character" w:styleId="Enfasigrassetto">
    <w:name w:val="Strong"/>
    <w:uiPriority w:val="22"/>
    <w:qFormat/>
    <w:rsid w:val="001B6953"/>
    <w:rPr>
      <w:b/>
      <w:bCs/>
    </w:rPr>
  </w:style>
  <w:style w:type="paragraph" w:styleId="Testofumetto">
    <w:name w:val="Balloon Text"/>
    <w:basedOn w:val="Normale"/>
    <w:link w:val="TestofumettoCarattere"/>
    <w:rsid w:val="00FD28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D28BA"/>
    <w:rPr>
      <w:rFonts w:ascii="Tahoma" w:eastAsia="Lucida Sans Unicode" w:hAnsi="Tahoma" w:cs="Tahoma"/>
      <w:kern w:val="1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BD6909"/>
    <w:pPr>
      <w:ind w:left="720"/>
    </w:pPr>
    <w:rPr>
      <w:rFonts w:eastAsia="Times New Roman"/>
    </w:rPr>
  </w:style>
  <w:style w:type="paragraph" w:customStyle="1" w:styleId="donato">
    <w:name w:val="donato"/>
    <w:basedOn w:val="Normale"/>
    <w:uiPriority w:val="99"/>
    <w:rsid w:val="00926A75"/>
    <w:pPr>
      <w:widowControl/>
    </w:pPr>
    <w:rPr>
      <w:rFonts w:eastAsia="Times New Roman"/>
      <w:kern w:val="0"/>
      <w:lang w:eastAsia="he-IL" w:bidi="he-IL"/>
    </w:rPr>
  </w:style>
  <w:style w:type="paragraph" w:customStyle="1" w:styleId="TableParagraph">
    <w:name w:val="Table Paragraph"/>
    <w:basedOn w:val="Normale"/>
    <w:uiPriority w:val="1"/>
    <w:qFormat/>
    <w:rsid w:val="00591275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val="en-US" w:eastAsia="en-US"/>
    </w:rPr>
  </w:style>
  <w:style w:type="paragraph" w:customStyle="1" w:styleId="Normale1">
    <w:name w:val="Normale1"/>
    <w:rsid w:val="00025463"/>
    <w:pPr>
      <w:widowControl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6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zvc01000a@istruzione.it%20-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7AACCD-C93F-49E3-B019-31FEC0DD0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PROGRAMMAZIONE DEL CONSIGLIO DI CLASSE</vt:lpstr>
    </vt:vector>
  </TitlesOfParts>
  <Company>M.I.U.R.</Company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DEL CONSIGLIO DI CLASSE</dc:title>
  <dc:creator>pclenovo</dc:creator>
  <cp:lastModifiedBy>Asus</cp:lastModifiedBy>
  <cp:revision>2</cp:revision>
  <cp:lastPrinted>2022-06-12T14:47:00Z</cp:lastPrinted>
  <dcterms:created xsi:type="dcterms:W3CDTF">2026-11-05T11:33:00Z</dcterms:created>
  <dcterms:modified xsi:type="dcterms:W3CDTF">2026-11-05T11:33:00Z</dcterms:modified>
</cp:coreProperties>
</file>