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F1C06" w14:textId="0E26A72D" w:rsidR="008949EF" w:rsidRDefault="00292C94" w:rsidP="00D144C2">
      <w:pPr>
        <w:autoSpaceDE w:val="0"/>
        <w:autoSpaceDN w:val="0"/>
        <w:adjustRightInd w:val="0"/>
        <w:jc w:val="center"/>
        <w:rPr>
          <w:b/>
        </w:rPr>
      </w:pPr>
      <w:r w:rsidRPr="0090453C">
        <w:rPr>
          <w:rFonts w:eastAsia="Calibri" w:hAnsi="Calibri" w:cs="Calibri"/>
          <w:noProof/>
          <w:sz w:val="20"/>
          <w:szCs w:val="20"/>
        </w:rPr>
        <w:drawing>
          <wp:inline distT="0" distB="0" distL="0" distR="0" wp14:anchorId="7BE82BA8" wp14:editId="14DFC2B8">
            <wp:extent cx="2608545" cy="827151"/>
            <wp:effectExtent l="0" t="0" r="0" b="0"/>
            <wp:docPr id="4" name="Image 4" descr="Immagine che contiene testo, logo, emblema, simb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testo, logo, emblema, simbolo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8545" cy="82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C01A9" w14:textId="77777777" w:rsidR="00292C94" w:rsidRPr="00292C94" w:rsidRDefault="00292C94" w:rsidP="00292C94">
      <w:pPr>
        <w:autoSpaceDE w:val="0"/>
        <w:autoSpaceDN w:val="0"/>
        <w:ind w:left="1892" w:right="1893"/>
        <w:jc w:val="center"/>
        <w:rPr>
          <w:rFonts w:ascii="Calibri" w:eastAsia="Calibri" w:hAnsi="Calibri" w:cs="Calibri"/>
          <w:b/>
          <w:sz w:val="16"/>
          <w:lang w:eastAsia="en-US"/>
        </w:rPr>
      </w:pP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CONVITTO</w:t>
      </w:r>
      <w:r w:rsidRPr="00292C94">
        <w:rPr>
          <w:rFonts w:ascii="Calibri" w:eastAsia="Calibri" w:hAnsi="Calibri" w:cs="Calibri"/>
          <w:b/>
          <w:color w:val="17365D"/>
          <w:spacing w:val="-7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NAZIONALE</w:t>
      </w:r>
      <w:r w:rsidRPr="00292C94">
        <w:rPr>
          <w:rFonts w:ascii="Calibri" w:eastAsia="Calibri" w:hAnsi="Calibri" w:cs="Calibri"/>
          <w:b/>
          <w:color w:val="17365D"/>
          <w:spacing w:val="-6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“P.</w:t>
      </w:r>
      <w:r w:rsidRPr="00292C94">
        <w:rPr>
          <w:rFonts w:ascii="Calibri" w:eastAsia="Calibri" w:hAnsi="Calibri" w:cs="Calibri"/>
          <w:b/>
          <w:color w:val="17365D"/>
          <w:spacing w:val="-6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pacing w:val="-2"/>
          <w:sz w:val="16"/>
          <w:lang w:eastAsia="en-US"/>
        </w:rPr>
        <w:t>GALLUPPI”</w:t>
      </w:r>
    </w:p>
    <w:p w14:paraId="422873E8" w14:textId="77777777" w:rsidR="00292C94" w:rsidRPr="00292C94" w:rsidRDefault="00292C94" w:rsidP="00292C94">
      <w:pPr>
        <w:autoSpaceDE w:val="0"/>
        <w:autoSpaceDN w:val="0"/>
        <w:spacing w:before="2"/>
        <w:ind w:left="1891" w:right="1893"/>
        <w:jc w:val="center"/>
        <w:rPr>
          <w:rFonts w:ascii="Calibri" w:eastAsia="Calibri" w:hAnsi="Calibri" w:cs="Calibri"/>
          <w:b/>
          <w:sz w:val="16"/>
          <w:lang w:eastAsia="en-US"/>
        </w:rPr>
      </w:pP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CON</w:t>
      </w:r>
      <w:r w:rsidRPr="00292C94">
        <w:rPr>
          <w:rFonts w:ascii="Calibri" w:eastAsia="Calibri" w:hAnsi="Calibri" w:cs="Calibri"/>
          <w:b/>
          <w:color w:val="17365D"/>
          <w:spacing w:val="-4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ANNESSE</w:t>
      </w:r>
      <w:r w:rsidRPr="00292C94">
        <w:rPr>
          <w:rFonts w:ascii="Calibri" w:eastAsia="Calibri" w:hAnsi="Calibri" w:cs="Calibri"/>
          <w:b/>
          <w:color w:val="17365D"/>
          <w:spacing w:val="-5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SCUOLE</w:t>
      </w:r>
      <w:r w:rsidRPr="00292C94">
        <w:rPr>
          <w:rFonts w:ascii="Calibri" w:eastAsia="Calibri" w:hAnsi="Calibri" w:cs="Calibri"/>
          <w:b/>
          <w:color w:val="17365D"/>
          <w:spacing w:val="-3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INFANZIA,</w:t>
      </w:r>
      <w:r w:rsidRPr="00292C94">
        <w:rPr>
          <w:rFonts w:ascii="Calibri" w:eastAsia="Calibri" w:hAnsi="Calibri" w:cs="Calibri"/>
          <w:b/>
          <w:color w:val="17365D"/>
          <w:spacing w:val="-7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PRIMARIA,</w:t>
      </w:r>
      <w:r w:rsidRPr="00292C94">
        <w:rPr>
          <w:rFonts w:ascii="Calibri" w:eastAsia="Calibri" w:hAnsi="Calibri" w:cs="Calibri"/>
          <w:b/>
          <w:color w:val="17365D"/>
          <w:spacing w:val="-4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SECONDARIA</w:t>
      </w:r>
      <w:r w:rsidRPr="00292C94">
        <w:rPr>
          <w:rFonts w:ascii="Calibri" w:eastAsia="Calibri" w:hAnsi="Calibri" w:cs="Calibri"/>
          <w:b/>
          <w:color w:val="17365D"/>
          <w:spacing w:val="-2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I</w:t>
      </w:r>
      <w:r w:rsidRPr="00292C94">
        <w:rPr>
          <w:rFonts w:ascii="Calibri" w:eastAsia="Calibri" w:hAnsi="Calibri" w:cs="Calibri"/>
          <w:b/>
          <w:color w:val="17365D"/>
          <w:spacing w:val="-6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GRADO,</w:t>
      </w:r>
      <w:r w:rsidRPr="00292C94">
        <w:rPr>
          <w:rFonts w:ascii="Calibri" w:eastAsia="Calibri" w:hAnsi="Calibri" w:cs="Calibri"/>
          <w:b/>
          <w:color w:val="17365D"/>
          <w:spacing w:val="-4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LICEO</w:t>
      </w:r>
      <w:r w:rsidRPr="00292C94">
        <w:rPr>
          <w:rFonts w:ascii="Calibri" w:eastAsia="Calibri" w:hAnsi="Calibri" w:cs="Calibri"/>
          <w:b/>
          <w:color w:val="17365D"/>
          <w:spacing w:val="-4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CLASSICO</w:t>
      </w:r>
      <w:r w:rsidRPr="00292C94">
        <w:rPr>
          <w:rFonts w:ascii="Calibri" w:eastAsia="Calibri" w:hAnsi="Calibri" w:cs="Calibri"/>
          <w:b/>
          <w:color w:val="17365D"/>
          <w:spacing w:val="40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b/>
          <w:color w:val="17365D"/>
          <w:sz w:val="16"/>
          <w:lang w:eastAsia="en-US"/>
        </w:rPr>
        <w:t>CORSO MAZZINI, 51 – 88100 CATANZARO</w:t>
      </w:r>
    </w:p>
    <w:p w14:paraId="24F35803" w14:textId="77777777" w:rsidR="00292C94" w:rsidRPr="00292C94" w:rsidRDefault="00292C94" w:rsidP="00292C94">
      <w:pPr>
        <w:autoSpaceDE w:val="0"/>
        <w:autoSpaceDN w:val="0"/>
        <w:spacing w:line="193" w:lineRule="exact"/>
        <w:ind w:left="1891" w:right="1893"/>
        <w:jc w:val="center"/>
        <w:rPr>
          <w:rFonts w:ascii="Calibri" w:eastAsia="Calibri" w:hAnsi="Calibri" w:cs="Calibri"/>
          <w:sz w:val="16"/>
          <w:lang w:eastAsia="en-US"/>
        </w:rPr>
      </w:pPr>
      <w:r w:rsidRPr="00292C94">
        <w:rPr>
          <w:rFonts w:ascii="Calibri" w:eastAsia="Calibri" w:hAnsi="Calibri" w:cs="Calibri"/>
          <w:sz w:val="16"/>
          <w:lang w:eastAsia="en-US"/>
        </w:rPr>
        <w:t>Telefono:</w:t>
      </w:r>
      <w:r w:rsidRPr="00292C94">
        <w:rPr>
          <w:rFonts w:ascii="Calibri" w:eastAsia="Calibri" w:hAnsi="Calibri" w:cs="Calibri"/>
          <w:spacing w:val="-8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pacing w:val="-2"/>
          <w:sz w:val="16"/>
          <w:lang w:eastAsia="en-US"/>
        </w:rPr>
        <w:t>0961/741155</w:t>
      </w:r>
    </w:p>
    <w:p w14:paraId="26841E91" w14:textId="77777777" w:rsidR="00292C94" w:rsidRPr="00292C94" w:rsidRDefault="00292C94" w:rsidP="00292C94">
      <w:pPr>
        <w:autoSpaceDE w:val="0"/>
        <w:autoSpaceDN w:val="0"/>
        <w:spacing w:before="1" w:line="195" w:lineRule="exact"/>
        <w:ind w:left="1892" w:right="1893"/>
        <w:jc w:val="center"/>
        <w:rPr>
          <w:rFonts w:ascii="Calibri" w:eastAsia="Calibri" w:hAnsi="Calibri" w:cs="Calibri"/>
          <w:sz w:val="16"/>
          <w:lang w:eastAsia="en-US"/>
        </w:rPr>
      </w:pPr>
      <w:r w:rsidRPr="00292C94">
        <w:rPr>
          <w:rFonts w:ascii="Calibri" w:eastAsia="Calibri" w:hAnsi="Calibri" w:cs="Calibri"/>
          <w:sz w:val="16"/>
          <w:lang w:eastAsia="en-US"/>
        </w:rPr>
        <w:t>CM</w:t>
      </w:r>
      <w:r w:rsidRPr="00292C94">
        <w:rPr>
          <w:rFonts w:ascii="Calibri" w:eastAsia="Calibri" w:hAnsi="Calibri" w:cs="Calibri"/>
          <w:spacing w:val="-8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CZVC01000A</w:t>
      </w:r>
      <w:r w:rsidRPr="00292C94">
        <w:rPr>
          <w:rFonts w:ascii="Calibri" w:eastAsia="Calibri" w:hAnsi="Calibri" w:cs="Calibri"/>
          <w:spacing w:val="-5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–</w:t>
      </w:r>
      <w:r w:rsidRPr="00292C94">
        <w:rPr>
          <w:rFonts w:ascii="Calibri" w:eastAsia="Calibri" w:hAnsi="Calibri" w:cs="Calibri"/>
          <w:spacing w:val="-6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E-mail:</w:t>
      </w:r>
      <w:r w:rsidRPr="00292C94">
        <w:rPr>
          <w:rFonts w:ascii="Calibri" w:eastAsia="Calibri" w:hAnsi="Calibri" w:cs="Calibri"/>
          <w:spacing w:val="-5"/>
          <w:sz w:val="16"/>
          <w:lang w:eastAsia="en-US"/>
        </w:rPr>
        <w:t xml:space="preserve"> </w:t>
      </w:r>
      <w:hyperlink r:id="rId9">
        <w:r w:rsidRPr="00292C94">
          <w:rPr>
            <w:rFonts w:ascii="Calibri" w:eastAsia="Calibri" w:hAnsi="Calibri" w:cs="Calibri"/>
            <w:color w:val="0000FF"/>
            <w:sz w:val="16"/>
            <w:u w:val="single" w:color="0000FF"/>
            <w:lang w:eastAsia="en-US"/>
          </w:rPr>
          <w:t>czvc01000a@istruzione.it</w:t>
        </w:r>
        <w:r w:rsidRPr="00292C94">
          <w:rPr>
            <w:rFonts w:ascii="Calibri" w:eastAsia="Calibri" w:hAnsi="Calibri" w:cs="Calibri"/>
            <w:color w:val="0000FF"/>
            <w:spacing w:val="-6"/>
            <w:sz w:val="16"/>
            <w:u w:val="single" w:color="0000FF"/>
            <w:lang w:eastAsia="en-US"/>
          </w:rPr>
          <w:t xml:space="preserve"> </w:t>
        </w:r>
        <w:r w:rsidRPr="00292C94">
          <w:rPr>
            <w:rFonts w:ascii="Calibri" w:eastAsia="Calibri" w:hAnsi="Calibri" w:cs="Calibri"/>
            <w:color w:val="0000FF"/>
            <w:sz w:val="16"/>
            <w:u w:val="single" w:color="0000FF"/>
            <w:lang w:eastAsia="en-US"/>
          </w:rPr>
          <w:t>-</w:t>
        </w:r>
        <w:r w:rsidRPr="00292C94">
          <w:rPr>
            <w:rFonts w:ascii="Calibri" w:eastAsia="Calibri" w:hAnsi="Calibri" w:cs="Calibri"/>
            <w:color w:val="0000FF"/>
            <w:spacing w:val="-4"/>
            <w:sz w:val="16"/>
            <w:u w:val="single" w:color="0000FF"/>
            <w:lang w:eastAsia="en-US"/>
          </w:rPr>
          <w:t xml:space="preserve"> </w:t>
        </w:r>
        <w:r w:rsidRPr="00292C94">
          <w:rPr>
            <w:rFonts w:ascii="Calibri" w:eastAsia="Calibri" w:hAnsi="Calibri" w:cs="Calibri"/>
            <w:color w:val="0000FF"/>
            <w:spacing w:val="-2"/>
            <w:sz w:val="16"/>
            <w:u w:val="single" w:color="0000FF"/>
            <w:lang w:eastAsia="en-US"/>
          </w:rPr>
          <w:t>czvc01000a@pec.istruzione.it</w:t>
        </w:r>
      </w:hyperlink>
    </w:p>
    <w:p w14:paraId="35957259" w14:textId="77777777" w:rsidR="00292C94" w:rsidRPr="00292C94" w:rsidRDefault="00292C94" w:rsidP="00292C94">
      <w:pPr>
        <w:autoSpaceDE w:val="0"/>
        <w:autoSpaceDN w:val="0"/>
        <w:ind w:left="3718" w:right="1046" w:hanging="807"/>
        <w:rPr>
          <w:rFonts w:ascii="Calibri" w:eastAsia="Calibri" w:hAnsi="Calibri" w:cs="Calibri"/>
          <w:sz w:val="16"/>
          <w:lang w:eastAsia="en-US"/>
        </w:rPr>
      </w:pPr>
      <w:r w:rsidRPr="00292C94">
        <w:rPr>
          <w:rFonts w:ascii="Calibri" w:eastAsia="Calibri" w:hAnsi="Calibri" w:cs="Calibri"/>
          <w:sz w:val="16"/>
          <w:lang w:eastAsia="en-US"/>
        </w:rPr>
        <w:t>C.F.</w:t>
      </w:r>
      <w:r w:rsidRPr="00292C94">
        <w:rPr>
          <w:rFonts w:ascii="Calibri" w:eastAsia="Calibri" w:hAnsi="Calibri" w:cs="Calibri"/>
          <w:spacing w:val="-7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Convitto</w:t>
      </w:r>
      <w:r w:rsidRPr="00292C94">
        <w:rPr>
          <w:rFonts w:ascii="Calibri" w:eastAsia="Calibri" w:hAnsi="Calibri" w:cs="Calibri"/>
          <w:spacing w:val="-5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80003060797</w:t>
      </w:r>
      <w:r w:rsidRPr="00292C94">
        <w:rPr>
          <w:rFonts w:ascii="Calibri" w:eastAsia="Calibri" w:hAnsi="Calibri" w:cs="Calibri"/>
          <w:spacing w:val="-6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-</w:t>
      </w:r>
      <w:r w:rsidRPr="00292C94">
        <w:rPr>
          <w:rFonts w:ascii="Calibri" w:eastAsia="Calibri" w:hAnsi="Calibri" w:cs="Calibri"/>
          <w:spacing w:val="-4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C.F. Scuole</w:t>
      </w:r>
      <w:r w:rsidRPr="00292C94">
        <w:rPr>
          <w:rFonts w:ascii="Calibri" w:eastAsia="Calibri" w:hAnsi="Calibri" w:cs="Calibri"/>
          <w:spacing w:val="-5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annesse</w:t>
      </w:r>
      <w:r w:rsidRPr="00292C94">
        <w:rPr>
          <w:rFonts w:ascii="Calibri" w:eastAsia="Calibri" w:hAnsi="Calibri" w:cs="Calibri"/>
          <w:spacing w:val="-5"/>
          <w:sz w:val="16"/>
          <w:lang w:eastAsia="en-US"/>
        </w:rPr>
        <w:t xml:space="preserve"> </w:t>
      </w:r>
      <w:r w:rsidRPr="00292C94">
        <w:rPr>
          <w:rFonts w:ascii="Calibri" w:eastAsia="Calibri" w:hAnsi="Calibri" w:cs="Calibri"/>
          <w:sz w:val="16"/>
          <w:lang w:eastAsia="en-US"/>
        </w:rPr>
        <w:t>97036480792</w:t>
      </w:r>
      <w:r w:rsidRPr="00292C94">
        <w:rPr>
          <w:rFonts w:ascii="Calibri" w:eastAsia="Calibri" w:hAnsi="Calibri" w:cs="Calibri"/>
          <w:spacing w:val="40"/>
          <w:sz w:val="16"/>
          <w:lang w:eastAsia="en-US"/>
        </w:rPr>
        <w:t xml:space="preserve"> </w:t>
      </w:r>
      <w:hyperlink r:id="rId10">
        <w:r w:rsidRPr="00292C94">
          <w:rPr>
            <w:rFonts w:ascii="Calibri" w:eastAsia="Calibri" w:hAnsi="Calibri" w:cs="Calibri"/>
            <w:color w:val="006FC0"/>
            <w:spacing w:val="-2"/>
            <w:sz w:val="16"/>
            <w:lang w:eastAsia="en-US"/>
          </w:rPr>
          <w:t>www.convittogalluppicz.edu.it</w:t>
        </w:r>
      </w:hyperlink>
    </w:p>
    <w:p w14:paraId="4915015B" w14:textId="77777777" w:rsidR="008949EF" w:rsidRDefault="008949EF" w:rsidP="00D144C2">
      <w:pPr>
        <w:autoSpaceDE w:val="0"/>
        <w:autoSpaceDN w:val="0"/>
        <w:adjustRightInd w:val="0"/>
        <w:jc w:val="center"/>
        <w:rPr>
          <w:b/>
        </w:rPr>
      </w:pPr>
    </w:p>
    <w:p w14:paraId="5F5113B7" w14:textId="29843212" w:rsidR="004454D1" w:rsidRPr="00436A40" w:rsidRDefault="004454D1" w:rsidP="007A293E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Times New Roman" w:hAnsiTheme="minorHAnsi" w:cstheme="minorHAnsi"/>
          <w:b/>
          <w:bCs/>
          <w:color w:val="1F497D"/>
          <w:kern w:val="36"/>
          <w:sz w:val="20"/>
          <w:szCs w:val="20"/>
        </w:rPr>
      </w:pPr>
      <w:r w:rsidRPr="00436A40">
        <w:rPr>
          <w:rFonts w:asciiTheme="minorHAnsi" w:hAnsiTheme="minorHAnsi" w:cstheme="minorHAnsi"/>
          <w:b/>
          <w:sz w:val="20"/>
          <w:szCs w:val="20"/>
        </w:rPr>
        <w:t>Progra</w:t>
      </w:r>
      <w:r w:rsidR="00C51196" w:rsidRPr="00436A40">
        <w:rPr>
          <w:rFonts w:asciiTheme="minorHAnsi" w:hAnsiTheme="minorHAnsi" w:cstheme="minorHAnsi"/>
          <w:b/>
          <w:sz w:val="20"/>
          <w:szCs w:val="20"/>
        </w:rPr>
        <w:t>mmazione disciplinare</w:t>
      </w:r>
      <w:r w:rsidR="00AE12A0" w:rsidRPr="00436A40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442D97">
        <w:rPr>
          <w:rFonts w:asciiTheme="minorHAnsi" w:hAnsiTheme="minorHAnsi" w:cstheme="minorHAnsi"/>
          <w:b/>
          <w:sz w:val="20"/>
          <w:szCs w:val="20"/>
        </w:rPr>
        <w:t>6</w:t>
      </w:r>
      <w:r w:rsidR="001531C8" w:rsidRPr="00436A40">
        <w:rPr>
          <w:rFonts w:asciiTheme="minorHAnsi" w:hAnsiTheme="minorHAnsi" w:cstheme="minorHAnsi"/>
          <w:b/>
          <w:sz w:val="20"/>
          <w:szCs w:val="20"/>
        </w:rPr>
        <w:t>/20</w:t>
      </w:r>
      <w:r w:rsidR="002D032F" w:rsidRPr="00436A40">
        <w:rPr>
          <w:rFonts w:asciiTheme="minorHAnsi" w:hAnsiTheme="minorHAnsi" w:cstheme="minorHAnsi"/>
          <w:b/>
          <w:sz w:val="20"/>
          <w:szCs w:val="20"/>
        </w:rPr>
        <w:t>2</w:t>
      </w:r>
      <w:r w:rsidR="00442D97">
        <w:rPr>
          <w:rFonts w:asciiTheme="minorHAnsi" w:hAnsiTheme="minorHAnsi" w:cstheme="minorHAnsi"/>
          <w:b/>
          <w:sz w:val="20"/>
          <w:szCs w:val="20"/>
        </w:rPr>
        <w:t>7</w:t>
      </w:r>
    </w:p>
    <w:p w14:paraId="446E4F7D" w14:textId="282359DD" w:rsidR="002D032F" w:rsidRPr="00292C94" w:rsidRDefault="00FD28BA" w:rsidP="007A293E">
      <w:pPr>
        <w:spacing w:line="360" w:lineRule="auto"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436A40">
        <w:rPr>
          <w:rFonts w:asciiTheme="minorHAnsi" w:hAnsiTheme="minorHAnsi" w:cstheme="minorHAnsi"/>
          <w:b/>
          <w:sz w:val="20"/>
          <w:szCs w:val="20"/>
        </w:rPr>
        <w:t xml:space="preserve">CLASSE </w:t>
      </w:r>
      <w:r w:rsidR="00292C94" w:rsidRPr="00292C94">
        <w:rPr>
          <w:rFonts w:asciiTheme="minorHAnsi" w:hAnsiTheme="minorHAnsi" w:cstheme="minorHAnsi"/>
          <w:b/>
          <w:sz w:val="20"/>
          <w:szCs w:val="20"/>
        </w:rPr>
        <w:t>____</w:t>
      </w:r>
      <w:r w:rsidRPr="00292C94">
        <w:rPr>
          <w:rFonts w:asciiTheme="minorHAnsi" w:hAnsiTheme="minorHAnsi" w:cstheme="minorHAnsi"/>
          <w:b/>
          <w:sz w:val="20"/>
          <w:szCs w:val="20"/>
        </w:rPr>
        <w:t xml:space="preserve"> SEZ. </w:t>
      </w:r>
      <w:r w:rsidR="00292C94">
        <w:rPr>
          <w:rFonts w:asciiTheme="minorHAnsi" w:hAnsiTheme="minorHAnsi" w:cstheme="minorHAnsi"/>
          <w:b/>
          <w:sz w:val="20"/>
          <w:szCs w:val="20"/>
        </w:rPr>
        <w:t>______</w:t>
      </w:r>
      <w:r w:rsidR="0053235A" w:rsidRPr="00292C9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92C94">
        <w:rPr>
          <w:rFonts w:asciiTheme="minorHAnsi" w:hAnsiTheme="minorHAnsi" w:cstheme="minorHAnsi"/>
          <w:b/>
          <w:sz w:val="20"/>
          <w:szCs w:val="20"/>
        </w:rPr>
        <w:t>OPZIONE ____________________</w:t>
      </w:r>
    </w:p>
    <w:p w14:paraId="56EC397D" w14:textId="0CAE0FE5" w:rsidR="00617462" w:rsidRPr="00292C94" w:rsidRDefault="00617462" w:rsidP="007A293E">
      <w:pPr>
        <w:spacing w:line="360" w:lineRule="auto"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292C94">
        <w:rPr>
          <w:rFonts w:asciiTheme="minorHAnsi" w:hAnsiTheme="minorHAnsi" w:cstheme="minorHAnsi"/>
          <w:b/>
          <w:sz w:val="20"/>
          <w:szCs w:val="20"/>
        </w:rPr>
        <w:t>Disciplin</w:t>
      </w:r>
      <w:r w:rsidR="00833FE7" w:rsidRPr="00292C94">
        <w:rPr>
          <w:rFonts w:asciiTheme="minorHAnsi" w:hAnsiTheme="minorHAnsi" w:cstheme="minorHAnsi"/>
          <w:b/>
          <w:sz w:val="20"/>
          <w:szCs w:val="20"/>
        </w:rPr>
        <w:t>a</w:t>
      </w:r>
      <w:r w:rsidRPr="00292C94">
        <w:rPr>
          <w:rFonts w:asciiTheme="minorHAnsi" w:hAnsiTheme="minorHAnsi" w:cstheme="minorHAnsi"/>
          <w:b/>
          <w:sz w:val="20"/>
          <w:szCs w:val="20"/>
        </w:rPr>
        <w:t>:</w:t>
      </w:r>
      <w:r w:rsidR="00FD28BA" w:rsidRPr="00292C9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92C94">
        <w:rPr>
          <w:rFonts w:asciiTheme="minorHAnsi" w:hAnsiTheme="minorHAnsi" w:cstheme="minorHAnsi"/>
          <w:b/>
          <w:i/>
          <w:sz w:val="20"/>
          <w:szCs w:val="20"/>
        </w:rPr>
        <w:t>__________________</w:t>
      </w:r>
    </w:p>
    <w:p w14:paraId="3F664A66" w14:textId="3EC5A7E4" w:rsidR="00617462" w:rsidRPr="00436A40" w:rsidRDefault="0053235A" w:rsidP="007A293E">
      <w:pPr>
        <w:tabs>
          <w:tab w:val="left" w:pos="6750"/>
          <w:tab w:val="left" w:pos="7095"/>
        </w:tabs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436A40">
        <w:rPr>
          <w:rFonts w:asciiTheme="minorHAnsi" w:hAnsiTheme="minorHAnsi" w:cstheme="minorHAnsi"/>
          <w:b/>
          <w:sz w:val="20"/>
          <w:szCs w:val="20"/>
        </w:rPr>
        <w:t>Docente</w:t>
      </w:r>
      <w:r w:rsidR="00FD28BA" w:rsidRPr="00436A40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292C94">
        <w:rPr>
          <w:rFonts w:asciiTheme="minorHAnsi" w:hAnsiTheme="minorHAnsi" w:cstheme="minorHAnsi"/>
          <w:b/>
          <w:sz w:val="20"/>
          <w:szCs w:val="20"/>
        </w:rPr>
        <w:t>___________________</w:t>
      </w:r>
    </w:p>
    <w:p w14:paraId="18BF2644" w14:textId="77777777" w:rsidR="008949EF" w:rsidRPr="00436A40" w:rsidRDefault="008949EF" w:rsidP="00FD28BA">
      <w:pPr>
        <w:tabs>
          <w:tab w:val="left" w:pos="6750"/>
          <w:tab w:val="left" w:pos="709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81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4454D1" w:rsidRPr="00436A40" w14:paraId="7FF85BAF" w14:textId="77777777" w:rsidTr="00E47352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874F42" w14:textId="77777777" w:rsidR="007349C0" w:rsidRPr="00436A40" w:rsidRDefault="004454D1" w:rsidP="00436A4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SITUAZIONE INIZIALE DELLA CLASSE</w:t>
            </w:r>
          </w:p>
        </w:tc>
      </w:tr>
      <w:tr w:rsidR="00285CE6" w:rsidRPr="00436A40" w14:paraId="76B85E08" w14:textId="77777777" w:rsidTr="00E47352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3811" w14:textId="77777777" w:rsidR="00285CE6" w:rsidRPr="00436A40" w:rsidRDefault="00285CE6" w:rsidP="001662D5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Fonti di rilevazione dei dati di partenza</w:t>
            </w:r>
          </w:p>
          <w:p w14:paraId="028DC8CF" w14:textId="77777777" w:rsidR="00285CE6" w:rsidRPr="00436A40" w:rsidRDefault="00285CE6" w:rsidP="001662D5">
            <w:pPr>
              <w:pStyle w:val="Elencoacolori-Colore11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Griglie </w:t>
            </w:r>
          </w:p>
          <w:p w14:paraId="145D5E94" w14:textId="77777777" w:rsidR="00285CE6" w:rsidRPr="00436A40" w:rsidRDefault="00A969CB" w:rsidP="001662D5">
            <w:pPr>
              <w:pStyle w:val="Elencoacolori-Colore11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Questionari conoscitivi</w:t>
            </w:r>
          </w:p>
          <w:p w14:paraId="5D022224" w14:textId="76FB7B15" w:rsidR="00285CE6" w:rsidRDefault="00A969CB" w:rsidP="00A969CB">
            <w:pPr>
              <w:pStyle w:val="Elencoacolori-Colore11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Test ingresso</w:t>
            </w:r>
          </w:p>
          <w:p w14:paraId="28ADDBBA" w14:textId="194F1DDD" w:rsidR="00292C94" w:rsidRDefault="00292C94" w:rsidP="00A969CB">
            <w:pPr>
              <w:pStyle w:val="Elencoacolori-Colore11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Tecniche di osservazione</w:t>
            </w:r>
          </w:p>
          <w:p w14:paraId="2137F99A" w14:textId="2A5A6512" w:rsidR="00285CE6" w:rsidRPr="00292C94" w:rsidRDefault="00292C94" w:rsidP="00292C94">
            <w:pPr>
              <w:pStyle w:val="Elencoacolori-Colore11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Dialogo educativo</w:t>
            </w:r>
          </w:p>
          <w:p w14:paraId="7B6F4509" w14:textId="77777777" w:rsidR="00285CE6" w:rsidRPr="00436A40" w:rsidRDefault="00285CE6" w:rsidP="001662D5">
            <w:pPr>
              <w:pStyle w:val="Elencoacolori-Colore11"/>
              <w:numPr>
                <w:ilvl w:val="0"/>
                <w:numId w:val="4"/>
              </w:numPr>
              <w:spacing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Altro _______________________</w:t>
            </w:r>
          </w:p>
        </w:tc>
      </w:tr>
      <w:tr w:rsidR="00D74622" w:rsidRPr="00436A40" w14:paraId="7EDCB0F8" w14:textId="77777777" w:rsidTr="00E47352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FF93C" w14:textId="77777777" w:rsidR="00292C94" w:rsidRPr="00292C94" w:rsidRDefault="00292C94" w:rsidP="00292C94">
            <w:pPr>
              <w:widowControl/>
              <w:tabs>
                <w:tab w:val="left" w:pos="0"/>
              </w:tabs>
              <w:suppressAutoHyphens w:val="0"/>
              <w:spacing w:before="100" w:beforeAutospacing="1" w:after="100" w:afterAutospacing="1"/>
              <w:ind w:right="512"/>
              <w:jc w:val="both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</w:rPr>
            </w:pPr>
            <w:r w:rsidRPr="00292C94">
              <w:rPr>
                <w:rFonts w:asciiTheme="minorHAnsi" w:eastAsia="Times New Roman" w:hAnsiTheme="minorHAnsi" w:cstheme="minorHAnsi"/>
                <w:kern w:val="0"/>
                <w:sz w:val="20"/>
                <w:szCs w:val="20"/>
              </w:rPr>
              <w:t>INSERIRE BREVE PRESENTAZIONE DELLA CLASSE</w:t>
            </w:r>
          </w:p>
          <w:p w14:paraId="360D5723" w14:textId="50135E74" w:rsidR="00292C94" w:rsidRDefault="00292C94" w:rsidP="00D7462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343DCE5" w14:textId="77777777" w:rsidR="00292C94" w:rsidRDefault="00292C94" w:rsidP="00D7462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A65D2A6" w14:textId="7CEA9F06" w:rsidR="00292C94" w:rsidRDefault="00292C94" w:rsidP="00D7462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FE3B24C" w14:textId="77777777" w:rsidR="00D65CA2" w:rsidRDefault="00D65CA2" w:rsidP="00D7462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9FC4B2D" w14:textId="4F4EE75F" w:rsidR="00292C94" w:rsidRPr="00436A40" w:rsidRDefault="00292C94" w:rsidP="00D7462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37E2010" w14:textId="77777777" w:rsidR="00DB3755" w:rsidRPr="00436A40" w:rsidRDefault="00DB3755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9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3169"/>
        <w:gridCol w:w="318"/>
        <w:gridCol w:w="1376"/>
        <w:gridCol w:w="382"/>
        <w:gridCol w:w="1229"/>
        <w:gridCol w:w="155"/>
        <w:gridCol w:w="3175"/>
      </w:tblGrid>
      <w:tr w:rsidR="00DB3755" w:rsidRPr="00436A40" w14:paraId="63232833" w14:textId="77777777" w:rsidTr="00E4735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A0FD53" w14:textId="77777777" w:rsidR="00DB3755" w:rsidRPr="00436A40" w:rsidRDefault="00DB3755" w:rsidP="00CF6118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Prerequisiti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disciplinari</w:t>
            </w:r>
          </w:p>
        </w:tc>
      </w:tr>
      <w:tr w:rsidR="00DB3755" w:rsidRPr="00436A40" w14:paraId="23038C0D" w14:textId="77777777" w:rsidTr="00E4735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1E91" w14:textId="5AC2C532" w:rsidR="00DB3755" w:rsidRPr="00436A40" w:rsidRDefault="00285CE6" w:rsidP="0011357B">
            <w:pPr>
              <w:pStyle w:val="Elencoacolori-Colore11"/>
              <w:numPr>
                <w:ilvl w:val="0"/>
                <w:numId w:val="4"/>
              </w:numPr>
              <w:spacing w:after="0" w:line="360" w:lineRule="auto"/>
              <w:ind w:right="-26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DB3755" w:rsidRPr="00436A40">
              <w:rPr>
                <w:rFonts w:asciiTheme="minorHAnsi" w:hAnsiTheme="minorHAnsi" w:cstheme="minorHAnsi"/>
                <w:sz w:val="20"/>
                <w:szCs w:val="20"/>
              </w:rPr>
              <w:t>nadeguati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6B398E"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B398E"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          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27140B" w:rsidRPr="00436A40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="0027140B"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92C9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limitati </w:t>
            </w:r>
            <w:r w:rsidR="00470684"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B398E"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92C94" w:rsidRPr="00436A40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436A40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="00292C94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 </w:t>
            </w:r>
            <w:r w:rsidRPr="00436A40">
              <w:rPr>
                <w:rFonts w:asciiTheme="minorHAnsi" w:eastAsia="MS Gothic" w:hAnsiTheme="minorHAnsi" w:cstheme="minorHAnsi"/>
                <w:sz w:val="20"/>
                <w:szCs w:val="20"/>
              </w:rPr>
              <w:t>adeguati</w:t>
            </w:r>
          </w:p>
        </w:tc>
      </w:tr>
      <w:tr w:rsidR="00DB3755" w:rsidRPr="00436A40" w14:paraId="2DDBFCEE" w14:textId="77777777" w:rsidTr="00E4735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208D5D" w14:textId="77777777" w:rsidR="00DB3755" w:rsidRPr="00436A40" w:rsidRDefault="00DB3755" w:rsidP="0011357B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Comportamento</w:t>
            </w:r>
          </w:p>
        </w:tc>
      </w:tr>
      <w:tr w:rsidR="00DB3755" w:rsidRPr="00436A40" w14:paraId="3CA27022" w14:textId="77777777" w:rsidTr="00E47352">
        <w:trPr>
          <w:trHeight w:val="454"/>
        </w:trPr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B830FA0" w14:textId="77777777" w:rsidR="00DB3755" w:rsidRPr="00436A40" w:rsidRDefault="0027140B" w:rsidP="00A729C6">
            <w:pPr>
              <w:pStyle w:val="Elencoacolori-Colore11"/>
              <w:numPr>
                <w:ilvl w:val="0"/>
                <w:numId w:val="5"/>
              </w:numPr>
              <w:spacing w:after="0" w:line="360" w:lineRule="auto"/>
              <w:ind w:left="425" w:hanging="104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Chiassoso/disordinato/</w:t>
            </w:r>
            <w:r w:rsidR="00DB3755" w:rsidRPr="00436A40">
              <w:rPr>
                <w:rFonts w:asciiTheme="minorHAnsi" w:hAnsiTheme="minorHAnsi" w:cstheme="minorHAnsi"/>
                <w:sz w:val="20"/>
                <w:szCs w:val="20"/>
              </w:rPr>
              <w:t>scorretto</w:t>
            </w:r>
          </w:p>
          <w:p w14:paraId="1DFB4CD0" w14:textId="77777777" w:rsidR="00DB3755" w:rsidRPr="00436A40" w:rsidRDefault="0027140B" w:rsidP="00A729C6">
            <w:pPr>
              <w:pStyle w:val="Elencoacolori-Colore11"/>
              <w:numPr>
                <w:ilvl w:val="0"/>
                <w:numId w:val="5"/>
              </w:numPr>
              <w:spacing w:after="0" w:line="360" w:lineRule="auto"/>
              <w:ind w:left="425" w:right="-232" w:hanging="104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Passivo/difficilmente gestibile/</w:t>
            </w:r>
            <w:r w:rsidR="00DB3755" w:rsidRPr="00436A40">
              <w:rPr>
                <w:rFonts w:asciiTheme="minorHAnsi" w:hAnsiTheme="minorHAnsi" w:cstheme="minorHAnsi"/>
                <w:sz w:val="20"/>
                <w:szCs w:val="20"/>
              </w:rPr>
              <w:t>superficiale</w:t>
            </w:r>
          </w:p>
        </w:tc>
        <w:tc>
          <w:tcPr>
            <w:tcW w:w="252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7964" w14:textId="529E4873" w:rsidR="00DB3755" w:rsidRPr="00436A40" w:rsidRDefault="00AB4C7D" w:rsidP="00DA14D8">
            <w:pPr>
              <w:pStyle w:val="Elencoacolori-Colore11"/>
              <w:spacing w:after="0" w:line="360" w:lineRule="auto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="00DA14D8"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27140B" w:rsidRPr="00436A40">
              <w:rPr>
                <w:rFonts w:asciiTheme="minorHAnsi" w:hAnsiTheme="minorHAnsi" w:cstheme="minorHAnsi"/>
                <w:sz w:val="20"/>
                <w:szCs w:val="20"/>
              </w:rPr>
              <w:t>Complessivamente corretto/educato/</w:t>
            </w:r>
            <w:r w:rsidR="00DB3755" w:rsidRPr="00436A40">
              <w:rPr>
                <w:rFonts w:asciiTheme="minorHAnsi" w:hAnsiTheme="minorHAnsi" w:cstheme="minorHAnsi"/>
                <w:sz w:val="20"/>
                <w:szCs w:val="20"/>
              </w:rPr>
              <w:t>vivace</w:t>
            </w:r>
          </w:p>
          <w:p w14:paraId="4243C326" w14:textId="77777777" w:rsidR="00DB3755" w:rsidRPr="00436A40" w:rsidRDefault="0027140B" w:rsidP="00DA14D8">
            <w:pPr>
              <w:pStyle w:val="Elencoacolori-Colore11"/>
              <w:numPr>
                <w:ilvl w:val="0"/>
                <w:numId w:val="25"/>
              </w:numPr>
              <w:spacing w:after="0" w:line="360" w:lineRule="auto"/>
              <w:ind w:left="278" w:hanging="278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Serio/responsabile/esemplare/c</w:t>
            </w:r>
            <w:r w:rsidR="00DB3755" w:rsidRPr="00436A40">
              <w:rPr>
                <w:rFonts w:asciiTheme="minorHAnsi" w:hAnsiTheme="minorHAnsi" w:cstheme="minorHAnsi"/>
                <w:sz w:val="20"/>
                <w:szCs w:val="20"/>
              </w:rPr>
              <w:t>ollaborativo</w:t>
            </w:r>
          </w:p>
        </w:tc>
      </w:tr>
      <w:tr w:rsidR="00DB3755" w:rsidRPr="00436A40" w14:paraId="2FC545BF" w14:textId="77777777" w:rsidTr="00E4735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B48E56" w14:textId="77777777" w:rsidR="00DB3755" w:rsidRPr="00436A40" w:rsidRDefault="00DB3755" w:rsidP="0011357B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Partecipazione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al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dialogo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educativo</w:t>
            </w:r>
          </w:p>
        </w:tc>
      </w:tr>
      <w:tr w:rsidR="00DB3755" w:rsidRPr="00436A40" w14:paraId="7638C619" w14:textId="77777777" w:rsidTr="00E47352">
        <w:trPr>
          <w:trHeight w:val="454"/>
        </w:trPr>
        <w:tc>
          <w:tcPr>
            <w:tcW w:w="26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E117552" w14:textId="77777777" w:rsidR="00DB3755" w:rsidRPr="00436A40" w:rsidRDefault="00DB3755" w:rsidP="0011357B">
            <w:pPr>
              <w:pStyle w:val="Elencoacolori-Colore11"/>
              <w:numPr>
                <w:ilvl w:val="0"/>
                <w:numId w:val="7"/>
              </w:numPr>
              <w:spacing w:after="0" w:line="360" w:lineRule="auto"/>
              <w:ind w:left="714" w:hanging="35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Scarsa / apatica</w:t>
            </w:r>
          </w:p>
          <w:p w14:paraId="3ECEA8D3" w14:textId="77777777" w:rsidR="00DB3755" w:rsidRPr="00436A40" w:rsidRDefault="00DB3755" w:rsidP="0011357B">
            <w:pPr>
              <w:pStyle w:val="Elencoacolori-Colore11"/>
              <w:numPr>
                <w:ilvl w:val="0"/>
                <w:numId w:val="7"/>
              </w:numPr>
              <w:spacing w:after="0" w:line="36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Passiva / non interessata</w:t>
            </w:r>
          </w:p>
        </w:tc>
        <w:tc>
          <w:tcPr>
            <w:tcW w:w="232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7EEC" w14:textId="4732CCAD" w:rsidR="00DB3755" w:rsidRPr="00436A40" w:rsidRDefault="00AB4C7D" w:rsidP="0011357B">
            <w:pPr>
              <w:pStyle w:val="Elencoacolori-Colore11"/>
              <w:spacing w:after="0" w:line="360" w:lineRule="auto"/>
              <w:ind w:left="36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="0027140B"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7140B"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B3755" w:rsidRPr="00436A40">
              <w:rPr>
                <w:rFonts w:asciiTheme="minorHAnsi" w:hAnsiTheme="minorHAnsi" w:cstheme="minorHAnsi"/>
                <w:sz w:val="20"/>
                <w:szCs w:val="20"/>
              </w:rPr>
              <w:t>Attiva per quasi tutti gli studenti</w:t>
            </w:r>
          </w:p>
          <w:p w14:paraId="4E24D629" w14:textId="77777777" w:rsidR="00DB3755" w:rsidRPr="00436A40" w:rsidRDefault="00DB3755" w:rsidP="0011357B">
            <w:pPr>
              <w:pStyle w:val="Elencoacolori-Colore11"/>
              <w:numPr>
                <w:ilvl w:val="0"/>
                <w:numId w:val="7"/>
              </w:numPr>
              <w:spacing w:after="0" w:line="36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Fattiva / collaborativa</w:t>
            </w:r>
          </w:p>
        </w:tc>
      </w:tr>
      <w:tr w:rsidR="00DB3755" w:rsidRPr="00436A40" w14:paraId="605D3CE4" w14:textId="77777777" w:rsidTr="00E4735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1499CD" w14:textId="77777777" w:rsidR="00DB3755" w:rsidRPr="00436A40" w:rsidRDefault="00DB3755" w:rsidP="00E47352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Impegno</w:t>
            </w: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nello studio</w:t>
            </w:r>
          </w:p>
        </w:tc>
      </w:tr>
      <w:tr w:rsidR="00285CE6" w:rsidRPr="00436A40" w14:paraId="49C6249A" w14:textId="77777777" w:rsidTr="00E4735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135A" w14:textId="77777777" w:rsidR="00436A40" w:rsidRDefault="00436A40" w:rsidP="00436A40">
            <w:pPr>
              <w:pStyle w:val="Elencoacolori-Colore11"/>
              <w:numPr>
                <w:ilvl w:val="0"/>
                <w:numId w:val="7"/>
              </w:numPr>
              <w:spacing w:after="0" w:line="360" w:lineRule="auto"/>
              <w:ind w:left="714" w:hanging="35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93470">
              <w:rPr>
                <w:rFonts w:asciiTheme="minorHAnsi" w:hAnsiTheme="minorHAnsi" w:cstheme="minorHAnsi"/>
                <w:sz w:val="20"/>
                <w:szCs w:val="20"/>
              </w:rPr>
              <w:t xml:space="preserve">Scarso </w:t>
            </w:r>
          </w:p>
          <w:p w14:paraId="646E32D1" w14:textId="5D4B62D2" w:rsidR="00436A40" w:rsidRDefault="00AB4C7D" w:rsidP="00436A40">
            <w:pPr>
              <w:pStyle w:val="Elencoacolori-Colore11"/>
              <w:spacing w:after="0" w:line="360" w:lineRule="auto"/>
              <w:ind w:left="35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="00436A40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436A40" w:rsidRPr="00F93470">
              <w:rPr>
                <w:rFonts w:asciiTheme="minorHAnsi" w:hAnsiTheme="minorHAnsi" w:cstheme="minorHAnsi"/>
                <w:sz w:val="20"/>
                <w:szCs w:val="20"/>
              </w:rPr>
              <w:t xml:space="preserve">Discontinuo e superficiale </w:t>
            </w:r>
          </w:p>
          <w:p w14:paraId="72A074EF" w14:textId="18DDC63E" w:rsidR="00436A40" w:rsidRDefault="00436A40" w:rsidP="00436A40">
            <w:pPr>
              <w:pStyle w:val="Elencoacolori-Colore11"/>
              <w:spacing w:after="0" w:line="360" w:lineRule="auto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AB4C7D" w:rsidRPr="00436A40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F93470">
              <w:rPr>
                <w:rFonts w:asciiTheme="minorHAnsi" w:hAnsiTheme="minorHAnsi" w:cstheme="minorHAnsi"/>
                <w:sz w:val="20"/>
                <w:szCs w:val="20"/>
              </w:rPr>
              <w:t>Continuo e adeguato</w:t>
            </w:r>
          </w:p>
          <w:p w14:paraId="38E87B12" w14:textId="792308BE" w:rsidR="00D74622" w:rsidRPr="00436A40" w:rsidRDefault="00436A40" w:rsidP="007E076C">
            <w:pPr>
              <w:pStyle w:val="Elencoacolori-Colore11"/>
              <w:numPr>
                <w:ilvl w:val="0"/>
                <w:numId w:val="7"/>
              </w:numPr>
              <w:spacing w:after="0" w:line="360" w:lineRule="auto"/>
              <w:ind w:left="714" w:hanging="35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93470">
              <w:rPr>
                <w:rFonts w:asciiTheme="minorHAnsi" w:hAnsiTheme="minorHAnsi" w:cstheme="minorHAnsi"/>
                <w:sz w:val="20"/>
                <w:szCs w:val="20"/>
              </w:rPr>
              <w:t>Costante e produttivo</w:t>
            </w:r>
          </w:p>
        </w:tc>
      </w:tr>
      <w:tr w:rsidR="00617462" w:rsidRPr="00436A40" w14:paraId="5B110A45" w14:textId="77777777" w:rsidTr="00E47352">
        <w:tblPrEx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76F139" w14:textId="77777777" w:rsidR="00285CE6" w:rsidRPr="00436A40" w:rsidRDefault="00617462" w:rsidP="00C337F1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OBIETTIVI SOCIO-COMPORTAMENTALI</w:t>
            </w:r>
          </w:p>
        </w:tc>
      </w:tr>
      <w:tr w:rsidR="00617462" w:rsidRPr="00436A40" w14:paraId="2A6E627C" w14:textId="77777777" w:rsidTr="00E47352">
        <w:tblPrEx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17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AF0FB6" w14:textId="64304928" w:rsidR="001B1983" w:rsidRPr="00436A40" w:rsidRDefault="00617462" w:rsidP="003269FF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RISPETTARE IL REGOLAMENTO</w:t>
            </w:r>
          </w:p>
        </w:tc>
        <w:tc>
          <w:tcPr>
            <w:tcW w:w="15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FAB63F" w14:textId="77777777" w:rsidR="00617462" w:rsidRPr="00436A40" w:rsidRDefault="00617462" w:rsidP="00C337F1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RISPETTARE IL PATRIMONIO</w:t>
            </w:r>
          </w:p>
        </w:tc>
        <w:tc>
          <w:tcPr>
            <w:tcW w:w="16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2E75E9" w14:textId="77777777" w:rsidR="00617462" w:rsidRPr="00436A40" w:rsidRDefault="00617462" w:rsidP="00C337F1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VIVERE E LAVORARE IN GRUPPO</w:t>
            </w:r>
          </w:p>
        </w:tc>
      </w:tr>
      <w:tr w:rsidR="00617462" w:rsidRPr="00436A40" w14:paraId="67D6290D" w14:textId="77777777" w:rsidTr="00E47352">
        <w:tblPrEx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17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FE4DA" w14:textId="77777777" w:rsidR="00617462" w:rsidRDefault="00617462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5DF61D" w14:textId="77777777" w:rsidR="00E47352" w:rsidRDefault="00E47352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27D02F" w14:textId="77777777" w:rsidR="00E47352" w:rsidRDefault="00E47352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D9DB3A" w14:textId="77777777" w:rsidR="00E47352" w:rsidRDefault="00E47352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9F984E" w14:textId="47A34ED1" w:rsidR="00E47352" w:rsidRDefault="00E47352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139253" w14:textId="0CE1514C" w:rsidR="004B3745" w:rsidRDefault="004B3745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F88D9A" w14:textId="6C5D213D" w:rsidR="004B3745" w:rsidRDefault="004B3745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D10843" w14:textId="2D36C9C8" w:rsidR="004B3745" w:rsidRDefault="004B3745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E7D686" w14:textId="77777777" w:rsidR="004B3745" w:rsidRDefault="004B3745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09DA34" w14:textId="77777777" w:rsidR="00E47352" w:rsidRDefault="00E47352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036083" w14:textId="26A293B9" w:rsidR="00E47352" w:rsidRPr="00436A40" w:rsidRDefault="00E47352" w:rsidP="006174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C8F73" w14:textId="77777777" w:rsidR="00617462" w:rsidRPr="00436A40" w:rsidRDefault="00617462" w:rsidP="00617462">
            <w:pPr>
              <w:tabs>
                <w:tab w:val="left" w:pos="4320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EFB7" w14:textId="229BF687" w:rsidR="00D55B80" w:rsidRPr="00436A40" w:rsidRDefault="00D55B80" w:rsidP="00383F2D">
            <w:pPr>
              <w:pStyle w:val="Paragrafoelenco"/>
              <w:tabs>
                <w:tab w:val="left" w:pos="3012"/>
              </w:tabs>
              <w:ind w:left="-1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37F1" w:rsidRPr="00436A40" w14:paraId="0C5394C9" w14:textId="77777777" w:rsidTr="00E47352">
        <w:tblPrEx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0D54B" w14:textId="691B3B1A" w:rsidR="00C337F1" w:rsidRPr="00436A40" w:rsidRDefault="00C337F1" w:rsidP="00C337F1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6738A">
              <w:rPr>
                <w:rFonts w:asciiTheme="minorHAnsi" w:hAnsiTheme="minorHAnsi" w:cstheme="minorHAnsi"/>
                <w:b/>
                <w:sz w:val="20"/>
                <w:szCs w:val="20"/>
              </w:rPr>
              <w:t>COMPETENZE TRASVERSALI</w:t>
            </w:r>
          </w:p>
        </w:tc>
      </w:tr>
      <w:tr w:rsidR="00C337F1" w:rsidRPr="00436A40" w14:paraId="787DA6D3" w14:textId="77777777" w:rsidTr="00E47352">
        <w:tblPrEx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4DDD369" w14:textId="77777777" w:rsidR="00C337F1" w:rsidRDefault="00C337F1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289B45" w14:textId="77777777" w:rsidR="00C337F1" w:rsidRDefault="00C337F1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51B5DA" w14:textId="77777777" w:rsidR="00C337F1" w:rsidRDefault="00C337F1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B97FFF" w14:textId="77777777" w:rsidR="00C337F1" w:rsidRDefault="00C337F1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5E7CD7" w14:textId="3E1D967E" w:rsidR="00C337F1" w:rsidRDefault="00C337F1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232203" w14:textId="2EDC9672" w:rsidR="004B3745" w:rsidRDefault="004B3745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846695" w14:textId="756053CB" w:rsidR="004B3745" w:rsidRDefault="004B3745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7B81A5" w14:textId="1C2943D3" w:rsidR="004B3745" w:rsidRDefault="004B3745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4B86C1" w14:textId="4BA9701D" w:rsidR="00C337F1" w:rsidRPr="00436A40" w:rsidRDefault="00C337F1" w:rsidP="00C337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32D4" w:rsidRPr="00436A40" w14:paraId="31CCD9AB" w14:textId="77777777" w:rsidTr="00E473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61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EBACC58" w14:textId="1569DF18" w:rsidR="00926A75" w:rsidRPr="00436A40" w:rsidRDefault="005D32D4" w:rsidP="00C337F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COMPETENZE DISCIPLINARI</w:t>
            </w:r>
            <w:r w:rsidR="00E512B0"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SPECIFICHE</w:t>
            </w:r>
          </w:p>
        </w:tc>
        <w:tc>
          <w:tcPr>
            <w:tcW w:w="1765" w:type="pct"/>
            <w:gridSpan w:val="5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B8BBFE5" w14:textId="1E16BB46" w:rsidR="00C337F1" w:rsidRDefault="00481FD4" w:rsidP="00C337F1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CONOSCENZE IMPLICATE</w:t>
            </w:r>
          </w:p>
          <w:p w14:paraId="199CFD28" w14:textId="35F6E3BE" w:rsidR="00FE4B30" w:rsidRPr="00436A40" w:rsidRDefault="00481FD4" w:rsidP="00C337F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(CONTENUTI con scansione temporale </w:t>
            </w:r>
            <w:r w:rsidR="00FD5D11" w:rsidRPr="00436A4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I e II quadrimestre</w:t>
            </w:r>
            <w:r w:rsidRPr="00436A4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61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EB99D1A" w14:textId="19A04EAC" w:rsidR="0015273A" w:rsidRPr="00436A40" w:rsidRDefault="005D32D4" w:rsidP="00C337F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ABILITÀ/CAPACITÀ</w:t>
            </w:r>
          </w:p>
        </w:tc>
      </w:tr>
      <w:tr w:rsidR="00C337F1" w:rsidRPr="00436A40" w14:paraId="3DE6C1D6" w14:textId="77777777" w:rsidTr="00C14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616" w:type="pct"/>
            <w:shd w:val="clear" w:color="auto" w:fill="F2F2F2" w:themeFill="background1" w:themeFillShade="F2"/>
          </w:tcPr>
          <w:p w14:paraId="08DEEF66" w14:textId="132AB805" w:rsidR="00C337F1" w:rsidRPr="00C337F1" w:rsidRDefault="00C337F1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7097">
              <w:rPr>
                <w:rFonts w:asciiTheme="minorHAnsi" w:hAnsiTheme="minorHAnsi" w:cstheme="minorHAnsi"/>
                <w:sz w:val="20"/>
                <w:szCs w:val="20"/>
              </w:rPr>
              <w:t>INSERIRE COMPETENZE DA CONSEGUIRE</w:t>
            </w:r>
          </w:p>
        </w:tc>
        <w:tc>
          <w:tcPr>
            <w:tcW w:w="1765" w:type="pct"/>
            <w:gridSpan w:val="5"/>
            <w:shd w:val="clear" w:color="auto" w:fill="F2F2F2" w:themeFill="background1" w:themeFillShade="F2"/>
          </w:tcPr>
          <w:p w14:paraId="22BC7852" w14:textId="2F1C1FBD" w:rsidR="00C337F1" w:rsidRPr="00436A40" w:rsidRDefault="00C337F1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7097">
              <w:rPr>
                <w:rFonts w:asciiTheme="minorHAnsi" w:hAnsiTheme="minorHAnsi" w:cstheme="minorHAnsi"/>
                <w:sz w:val="20"/>
                <w:szCs w:val="20"/>
              </w:rPr>
              <w:t>INSERIRE CONTENUTI</w:t>
            </w:r>
          </w:p>
        </w:tc>
        <w:tc>
          <w:tcPr>
            <w:tcW w:w="1619" w:type="pct"/>
            <w:shd w:val="clear" w:color="auto" w:fill="F2F2F2" w:themeFill="background1" w:themeFillShade="F2"/>
          </w:tcPr>
          <w:p w14:paraId="6CD837EF" w14:textId="750D64C2" w:rsidR="00C337F1" w:rsidRPr="00436A40" w:rsidRDefault="00C337F1" w:rsidP="00C337F1">
            <w:pPr>
              <w:pStyle w:val="TableParagraph"/>
              <w:spacing w:before="22"/>
              <w:ind w:left="33" w:right="644"/>
              <w:rPr>
                <w:rFonts w:eastAsia="Times New Roman" w:cstheme="minorHAnsi"/>
                <w:sz w:val="20"/>
                <w:szCs w:val="20"/>
                <w:lang w:val="it-IT"/>
              </w:rPr>
            </w:pPr>
            <w:r w:rsidRPr="00C337F1">
              <w:rPr>
                <w:rFonts w:cstheme="minorHAnsi"/>
                <w:sz w:val="20"/>
                <w:szCs w:val="20"/>
                <w:lang w:val="it-IT"/>
              </w:rPr>
              <w:t>INSERIRE eventuali ABILITÀ/CAPACITÀ collegate ai contenuti</w:t>
            </w:r>
          </w:p>
        </w:tc>
      </w:tr>
      <w:tr w:rsidR="00C337F1" w:rsidRPr="00436A40" w14:paraId="004A9318" w14:textId="77777777" w:rsidTr="00E473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8AFE2" w14:textId="77777777" w:rsidR="00C337F1" w:rsidRDefault="00C337F1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D091F2" w14:textId="77777777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52B703" w14:textId="77777777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C832C9" w14:textId="77777777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78CCA1" w14:textId="3B4F2337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06CFF1" w14:textId="2E643E06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AC2E1E" w14:textId="46BC39D0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02BEE6" w14:textId="0A6259B8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18AB5A" w14:textId="1F728ECA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DC8EDD" w14:textId="77777777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C644AD" w14:textId="74459103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D91D26" w14:textId="433FF46D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90C73A" w14:textId="5837B670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5ED3A1" w14:textId="0CE9CBBD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39DC11" w14:textId="77777777" w:rsidR="007A293E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841800" w14:textId="6E5142B3" w:rsidR="007A293E" w:rsidRPr="00C337F1" w:rsidRDefault="007A293E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97418" w14:textId="77777777" w:rsidR="00C337F1" w:rsidRPr="00436A40" w:rsidRDefault="00C337F1" w:rsidP="00C337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78A1F" w14:textId="77777777" w:rsidR="00C337F1" w:rsidRPr="00436A40" w:rsidRDefault="00C337F1" w:rsidP="00C337F1">
            <w:pPr>
              <w:pStyle w:val="TableParagraph"/>
              <w:spacing w:before="22"/>
              <w:ind w:left="33" w:right="644"/>
              <w:rPr>
                <w:rFonts w:eastAsia="Times New Roman" w:cstheme="minorHAnsi"/>
                <w:sz w:val="20"/>
                <w:szCs w:val="20"/>
                <w:lang w:val="it-IT"/>
              </w:rPr>
            </w:pPr>
          </w:p>
        </w:tc>
      </w:tr>
    </w:tbl>
    <w:p w14:paraId="2EE2BA20" w14:textId="77777777" w:rsidR="00FE4B30" w:rsidRPr="00436A40" w:rsidRDefault="00FE4B30" w:rsidP="00325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4"/>
          <w:tab w:val="left" w:pos="9498"/>
          <w:tab w:val="left" w:pos="9639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981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4454D1" w:rsidRPr="00436A40" w14:paraId="209CDDF1" w14:textId="77777777" w:rsidTr="00E47352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6C0F437C" w14:textId="77777777" w:rsidR="00F616BB" w:rsidRPr="00436A40" w:rsidRDefault="004454D1" w:rsidP="00C337F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METODOLOGIE DIDATTICHE</w:t>
            </w:r>
          </w:p>
        </w:tc>
      </w:tr>
      <w:tr w:rsidR="00A66DFC" w:rsidRPr="00436A40" w14:paraId="12369F98" w14:textId="77777777" w:rsidTr="00E47352">
        <w:trPr>
          <w:cantSplit/>
          <w:trHeight w:val="2110"/>
        </w:trPr>
        <w:tc>
          <w:tcPr>
            <w:tcW w:w="9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005C" w14:textId="42AC5FD3" w:rsidR="003269FF" w:rsidRPr="003269FF" w:rsidRDefault="003269FF" w:rsidP="003269FF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16BB" w:rsidRPr="00436A40" w14:paraId="7BC5EED5" w14:textId="77777777" w:rsidTr="00E47352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4953959" w14:textId="4372A27F" w:rsidR="00800F7C" w:rsidRPr="00436A40" w:rsidRDefault="00291543" w:rsidP="00C337F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ATTREZZATURE E STRUMENTI DIDATTICI</w:t>
            </w:r>
          </w:p>
        </w:tc>
      </w:tr>
      <w:tr w:rsidR="00291543" w:rsidRPr="00436A40" w14:paraId="5BCB2620" w14:textId="77777777" w:rsidTr="00E47352">
        <w:trPr>
          <w:cantSplit/>
          <w:trHeight w:val="2733"/>
        </w:trPr>
        <w:tc>
          <w:tcPr>
            <w:tcW w:w="9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D794" w14:textId="1FD0AF17" w:rsidR="00291543" w:rsidRPr="00C337F1" w:rsidRDefault="00291543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B827FE8" w14:textId="2D615957" w:rsidR="00CD1C31" w:rsidRDefault="00CD1C31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829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51"/>
        <w:gridCol w:w="1499"/>
        <w:gridCol w:w="1418"/>
        <w:gridCol w:w="1701"/>
        <w:gridCol w:w="3260"/>
      </w:tblGrid>
      <w:tr w:rsidR="007C6BCF" w:rsidRPr="00436A40" w14:paraId="40C11686" w14:textId="77777777" w:rsidTr="00C337F1">
        <w:trPr>
          <w:cantSplit/>
          <w:trHeight w:val="454"/>
        </w:trPr>
        <w:tc>
          <w:tcPr>
            <w:tcW w:w="9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152C5" w14:textId="29504A7F" w:rsidR="007C6BCF" w:rsidRPr="00436A40" w:rsidRDefault="007C6BCF" w:rsidP="003269FF">
            <w:pPr>
              <w:pStyle w:val="Paragrafoelenco"/>
              <w:snapToGrid w:val="0"/>
              <w:ind w:left="32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MODULI MULTIDISCIPLINARI</w:t>
            </w:r>
          </w:p>
        </w:tc>
      </w:tr>
      <w:tr w:rsidR="004B3745" w:rsidRPr="00436A40" w14:paraId="5D5CD259" w14:textId="77777777" w:rsidTr="004B3745">
        <w:trPr>
          <w:cantSplit/>
          <w:trHeight w:val="354"/>
        </w:trPr>
        <w:tc>
          <w:tcPr>
            <w:tcW w:w="9829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97747D" w14:textId="393968E5" w:rsidR="004B3745" w:rsidRPr="00436A40" w:rsidRDefault="004B3745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EDUCAZIONE CIVICA</w:t>
            </w:r>
          </w:p>
        </w:tc>
      </w:tr>
      <w:tr w:rsidR="007C6BCF" w:rsidRPr="00436A40" w14:paraId="3E217264" w14:textId="77777777" w:rsidTr="00C337F1">
        <w:trPr>
          <w:cantSplit/>
          <w:trHeight w:val="454"/>
        </w:trPr>
        <w:tc>
          <w:tcPr>
            <w:tcW w:w="19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28579B16" w14:textId="10FE1D89" w:rsidR="007C6BCF" w:rsidRPr="00C142A8" w:rsidRDefault="007C6BC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43E55789" w14:textId="77777777" w:rsidR="007C6BCF" w:rsidRPr="00C142A8" w:rsidRDefault="007C6BC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ALLIEVI COINVOLTI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505BF39E" w14:textId="77777777" w:rsidR="007C6BCF" w:rsidRPr="00C142A8" w:rsidRDefault="007C6BC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TEMPI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29DCDDC" w14:textId="7D072B1F" w:rsidR="007C6BCF" w:rsidRPr="00C142A8" w:rsidRDefault="00FF28F9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PILASTRI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6C7B" w14:textId="77777777" w:rsidR="007C6BCF" w:rsidRPr="00C142A8" w:rsidRDefault="007C6BC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COMPETENZE DISCIPLINARI</w:t>
            </w:r>
          </w:p>
        </w:tc>
      </w:tr>
      <w:tr w:rsidR="00C70013" w:rsidRPr="00436A40" w14:paraId="3047F3F4" w14:textId="77777777" w:rsidTr="00C337F1">
        <w:trPr>
          <w:cantSplit/>
          <w:trHeight w:val="454"/>
        </w:trPr>
        <w:tc>
          <w:tcPr>
            <w:tcW w:w="1951" w:type="dxa"/>
            <w:tcBorders>
              <w:left w:val="single" w:sz="2" w:space="0" w:color="000000"/>
              <w:bottom w:val="single" w:sz="2" w:space="0" w:color="000000"/>
            </w:tcBorders>
          </w:tcPr>
          <w:p w14:paraId="0EC3EF03" w14:textId="2105A9F4" w:rsidR="009F439D" w:rsidRPr="00436A40" w:rsidRDefault="009F439D" w:rsidP="00C337F1">
            <w:pPr>
              <w:pStyle w:val="Elencoacolori-Colore11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9" w:type="dxa"/>
            <w:tcBorders>
              <w:left w:val="single" w:sz="2" w:space="0" w:color="000000"/>
              <w:bottom w:val="single" w:sz="2" w:space="0" w:color="000000"/>
            </w:tcBorders>
          </w:tcPr>
          <w:p w14:paraId="71A64F0E" w14:textId="77777777" w:rsidR="00C70013" w:rsidRPr="00436A40" w:rsidRDefault="00C70013" w:rsidP="00C337F1">
            <w:pPr>
              <w:pStyle w:val="Contenutotabella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433B450" w14:textId="74FCCB06" w:rsidR="00C70013" w:rsidRPr="00436A40" w:rsidRDefault="00C70013" w:rsidP="00C337F1">
            <w:pPr>
              <w:pStyle w:val="Contenutotabella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E992E04" w14:textId="1AE241A3" w:rsidR="00C70013" w:rsidRPr="00436A40" w:rsidRDefault="00C70013" w:rsidP="00C337F1">
            <w:pPr>
              <w:pStyle w:val="Contenutotabella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AE71" w14:textId="0846B033" w:rsidR="00C70013" w:rsidRPr="00436A40" w:rsidRDefault="00C70013" w:rsidP="00C337F1">
            <w:pPr>
              <w:pStyle w:val="Paragrafoelenco"/>
              <w:snapToGrid w:val="0"/>
              <w:ind w:left="32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17D9DDB" w14:textId="77777777" w:rsidR="007349C0" w:rsidRPr="00436A40" w:rsidRDefault="007349C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1838"/>
        <w:gridCol w:w="1559"/>
        <w:gridCol w:w="1418"/>
        <w:gridCol w:w="1701"/>
        <w:gridCol w:w="3260"/>
      </w:tblGrid>
      <w:tr w:rsidR="00FE2DB2" w:rsidRPr="00C142A8" w14:paraId="696E4EF6" w14:textId="77777777" w:rsidTr="004B3745">
        <w:trPr>
          <w:trHeight w:val="454"/>
        </w:trPr>
        <w:tc>
          <w:tcPr>
            <w:tcW w:w="9776" w:type="dxa"/>
            <w:gridSpan w:val="5"/>
            <w:shd w:val="clear" w:color="auto" w:fill="F2F2F2" w:themeFill="background1" w:themeFillShade="F2"/>
            <w:vAlign w:val="center"/>
          </w:tcPr>
          <w:p w14:paraId="6B1D9872" w14:textId="626A2670" w:rsidR="00FE2DB2" w:rsidRPr="004B3745" w:rsidRDefault="004B3745" w:rsidP="003269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4B374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(GUT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E</w:t>
            </w:r>
            <w:r w:rsidRPr="004B374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NBERG, NNLC, OPEN MIND, ECC.)</w:t>
            </w:r>
          </w:p>
        </w:tc>
      </w:tr>
      <w:tr w:rsidR="0077256F" w:rsidRPr="00436A40" w14:paraId="691F3623" w14:textId="77777777" w:rsidTr="00FF28F9">
        <w:trPr>
          <w:trHeight w:val="454"/>
        </w:trPr>
        <w:tc>
          <w:tcPr>
            <w:tcW w:w="1838" w:type="dxa"/>
            <w:vAlign w:val="center"/>
          </w:tcPr>
          <w:p w14:paraId="4C9575D5" w14:textId="3C69C7C7" w:rsidR="0077256F" w:rsidRPr="00C142A8" w:rsidRDefault="0077256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559" w:type="dxa"/>
            <w:vAlign w:val="center"/>
          </w:tcPr>
          <w:p w14:paraId="1CD63D3B" w14:textId="77777777" w:rsidR="0077256F" w:rsidRPr="00C142A8" w:rsidRDefault="0077256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ALLIEVI COINVOLTI</w:t>
            </w:r>
          </w:p>
        </w:tc>
        <w:tc>
          <w:tcPr>
            <w:tcW w:w="1418" w:type="dxa"/>
            <w:vAlign w:val="center"/>
          </w:tcPr>
          <w:p w14:paraId="61F7B388" w14:textId="77777777" w:rsidR="0077256F" w:rsidRPr="00C142A8" w:rsidRDefault="0077256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TEMPI</w:t>
            </w:r>
          </w:p>
        </w:tc>
        <w:tc>
          <w:tcPr>
            <w:tcW w:w="1701" w:type="dxa"/>
            <w:vAlign w:val="center"/>
          </w:tcPr>
          <w:p w14:paraId="76AF63F6" w14:textId="77777777" w:rsidR="0077256F" w:rsidRPr="00C142A8" w:rsidRDefault="0077256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CONTENUTI SELEZIONATI</w:t>
            </w:r>
          </w:p>
        </w:tc>
        <w:tc>
          <w:tcPr>
            <w:tcW w:w="3260" w:type="dxa"/>
            <w:vAlign w:val="center"/>
          </w:tcPr>
          <w:p w14:paraId="419AC25D" w14:textId="77777777" w:rsidR="0077256F" w:rsidRPr="00C142A8" w:rsidRDefault="0077256F" w:rsidP="00C337F1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2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COMPETENZE DISCIPLINARI</w:t>
            </w:r>
          </w:p>
        </w:tc>
      </w:tr>
      <w:tr w:rsidR="0077256F" w:rsidRPr="00436A40" w14:paraId="7F52FAE8" w14:textId="77777777" w:rsidTr="00FF28F9">
        <w:trPr>
          <w:trHeight w:val="454"/>
        </w:trPr>
        <w:tc>
          <w:tcPr>
            <w:tcW w:w="1838" w:type="dxa"/>
          </w:tcPr>
          <w:p w14:paraId="42194EBB" w14:textId="5797BDF9" w:rsidR="0077256F" w:rsidRPr="00436A40" w:rsidRDefault="0077256F" w:rsidP="00213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FEE4129" w14:textId="7061160C" w:rsidR="0077256F" w:rsidRPr="00436A40" w:rsidRDefault="0077256F" w:rsidP="0077256F">
            <w:pPr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46AAF1" w14:textId="6E0FD4BC" w:rsidR="0077256F" w:rsidRPr="00436A40" w:rsidRDefault="0077256F" w:rsidP="0077256F">
            <w:pPr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650A90" w14:textId="169F0858" w:rsidR="0077256F" w:rsidRPr="007C0F9D" w:rsidRDefault="0077256F" w:rsidP="007C0F9D">
            <w:pPr>
              <w:outlineLv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6B498A7E" w14:textId="54B74A02" w:rsidR="0077256F" w:rsidRPr="00436A40" w:rsidRDefault="0077256F" w:rsidP="0077256F">
            <w:pPr>
              <w:suppressAutoHyphens w:val="0"/>
              <w:contextualSpacing/>
              <w:rPr>
                <w:rFonts w:asciiTheme="minorHAnsi" w:hAnsiTheme="minorHAnsi" w:cstheme="minorHAnsi"/>
                <w:kern w:val="2"/>
                <w:sz w:val="20"/>
                <w:szCs w:val="20"/>
              </w:rPr>
            </w:pPr>
          </w:p>
        </w:tc>
      </w:tr>
    </w:tbl>
    <w:p w14:paraId="2D708F4B" w14:textId="77777777" w:rsidR="007349C0" w:rsidRPr="00436A40" w:rsidRDefault="007349C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81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3404"/>
        <w:gridCol w:w="1842"/>
        <w:gridCol w:w="2155"/>
        <w:gridCol w:w="2410"/>
      </w:tblGrid>
      <w:tr w:rsidR="004454D1" w:rsidRPr="00436A40" w14:paraId="38CD6273" w14:textId="77777777" w:rsidTr="00C337F1">
        <w:trPr>
          <w:cantSplit/>
          <w:trHeight w:val="454"/>
        </w:trPr>
        <w:tc>
          <w:tcPr>
            <w:tcW w:w="9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736A99" w14:textId="1BE5BB91" w:rsidR="00045E06" w:rsidRPr="00436A40" w:rsidRDefault="004454D1" w:rsidP="007C0F9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TIPOLOGIA DI VERIFICA</w:t>
            </w:r>
          </w:p>
        </w:tc>
      </w:tr>
      <w:tr w:rsidR="00997334" w:rsidRPr="00436A40" w14:paraId="770140FC" w14:textId="77777777" w:rsidTr="00C337F1">
        <w:trPr>
          <w:cantSplit/>
          <w:trHeight w:val="454"/>
        </w:trPr>
        <w:tc>
          <w:tcPr>
            <w:tcW w:w="9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52F0C3" w14:textId="77777777" w:rsidR="009E5F30" w:rsidRDefault="009E5F30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8ED1AD" w14:textId="77777777" w:rsidR="00E47352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302E34" w14:textId="77777777" w:rsidR="00E47352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1FEC53" w14:textId="1B054F61" w:rsidR="00E47352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C2EEE4" w14:textId="12537294" w:rsidR="00E47352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5F51C3" w14:textId="31D06FF2" w:rsidR="00E47352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63630B" w14:textId="77777777" w:rsidR="00E47352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679D37" w14:textId="77777777" w:rsidR="00E47352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EC6BB3" w14:textId="77777777" w:rsidR="00E47352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61A4F0" w14:textId="2E0744F0" w:rsidR="00E47352" w:rsidRPr="00436A40" w:rsidRDefault="00E47352" w:rsidP="00C337F1">
            <w:pPr>
              <w:tabs>
                <w:tab w:val="left" w:pos="43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144C2" w:rsidRPr="00436A40" w14:paraId="6EB9EE5B" w14:textId="77777777" w:rsidTr="00C337F1">
        <w:trPr>
          <w:cantSplit/>
          <w:trHeight w:val="454"/>
        </w:trPr>
        <w:tc>
          <w:tcPr>
            <w:tcW w:w="98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626ED6D" w14:textId="77777777" w:rsidR="00D144C2" w:rsidRPr="00436A40" w:rsidRDefault="00D144C2" w:rsidP="00D144C2">
            <w:pPr>
              <w:tabs>
                <w:tab w:val="left" w:pos="4305"/>
              </w:tabs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t>STRUMENTI E CRITERI DI VALUTAZIONE</w:t>
            </w:r>
          </w:p>
          <w:p w14:paraId="1E6F2BF7" w14:textId="77777777" w:rsidR="00D144C2" w:rsidRPr="00436A40" w:rsidRDefault="00D144C2" w:rsidP="00D144C2">
            <w:pPr>
              <w:snapToGrid w:val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(Tramite le verifiche si misurerà il raggiungimento parziale o completo degli obiettivi prefissati e pertanto dei risultati attesi. Le verifiche dovranno essere di diversa tipologia in modo da abituare gli allievi anche alle prove degli Esami di Stato. </w:t>
            </w:r>
          </w:p>
          <w:p w14:paraId="29F67381" w14:textId="6A5B3CCD" w:rsidR="00CF6118" w:rsidRPr="00436A40" w:rsidRDefault="00D144C2" w:rsidP="00C337F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>La valutazione dovrà essere effettuata mediante apposite grigl</w:t>
            </w:r>
            <w:r w:rsidR="009E5F30"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ie per le prove </w:t>
            </w:r>
            <w:proofErr w:type="spellStart"/>
            <w:r w:rsidR="009E5F30"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>semistrutturate</w:t>
            </w:r>
            <w:proofErr w:type="spellEnd"/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>; occorrerà valutare</w:t>
            </w:r>
            <w:r w:rsidR="009E5F30"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>,</w:t>
            </w:r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tra l’altro</w:t>
            </w:r>
            <w:r w:rsidR="009E5F30"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>,</w:t>
            </w:r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le abilità metacognitive quali ad esempio la capacità di reperire informazioni, di utilizzare testi e manuali, di ricerca di fonti utili allo svolgimento degli elaborati).</w:t>
            </w:r>
          </w:p>
        </w:tc>
      </w:tr>
      <w:tr w:rsidR="00926A75" w:rsidRPr="00436A40" w14:paraId="38D0B7C5" w14:textId="77777777" w:rsidTr="00C337F1">
        <w:trPr>
          <w:cantSplit/>
          <w:trHeight w:val="454"/>
        </w:trPr>
        <w:tc>
          <w:tcPr>
            <w:tcW w:w="98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005B53" w14:textId="77777777" w:rsidR="007C0F9D" w:rsidRDefault="007C0F9D" w:rsidP="002B04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F93F90" w14:textId="77777777" w:rsidR="00E47352" w:rsidRDefault="00E47352" w:rsidP="002B04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8B51ED" w14:textId="77777777" w:rsidR="00E47352" w:rsidRDefault="00E47352" w:rsidP="002B04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363112" w14:textId="77777777" w:rsidR="00E47352" w:rsidRDefault="00E47352" w:rsidP="002B04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5D684D" w14:textId="77777777" w:rsidR="00E47352" w:rsidRDefault="00E47352" w:rsidP="002B04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162A17" w14:textId="77777777" w:rsidR="00E47352" w:rsidRDefault="00E47352" w:rsidP="002B04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B6FC99" w14:textId="77777777" w:rsidR="00E47352" w:rsidRDefault="00E47352" w:rsidP="002B04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6E7023" w14:textId="20598102" w:rsidR="00E47352" w:rsidRPr="00436A40" w:rsidRDefault="00E47352" w:rsidP="002B04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6A75" w:rsidRPr="00436A40" w14:paraId="2133E8F5" w14:textId="77777777" w:rsidTr="00C337F1">
        <w:trPr>
          <w:cantSplit/>
          <w:trHeight w:val="454"/>
        </w:trPr>
        <w:tc>
          <w:tcPr>
            <w:tcW w:w="9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26DE3A" w14:textId="77777777" w:rsidR="00926A75" w:rsidRPr="00436A40" w:rsidRDefault="00926A75" w:rsidP="00C337F1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GRIGLIA DI MISURAZIONE E VALUTAZIONE</w:t>
            </w:r>
          </w:p>
          <w:p w14:paraId="002832DD" w14:textId="697069FA" w:rsidR="00926A75" w:rsidRPr="00436A40" w:rsidRDefault="00926A75" w:rsidP="00C337F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(La valutazione </w:t>
            </w:r>
            <w:r w:rsidR="00AB1533">
              <w:rPr>
                <w:rFonts w:asciiTheme="minorHAnsi" w:hAnsiTheme="minorHAnsi" w:cstheme="minorHAnsi"/>
                <w:i/>
                <w:sz w:val="20"/>
                <w:szCs w:val="20"/>
              </w:rPr>
              <w:t>quadrimestrale</w:t>
            </w:r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 finale, espressa con votazione decimale, sarà quantificata secondo i p</w:t>
            </w:r>
            <w:r w:rsidR="00045E06"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>arametri indicati nella tabella,</w:t>
            </w:r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di seguito allegata</w:t>
            </w:r>
            <w:r w:rsidR="00045E06"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>,</w:t>
            </w:r>
            <w:r w:rsidRPr="00436A4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che esplicita gli elementi costitutivi della votazione e garantisce omogeneità e chiarezza di procedure.)</w:t>
            </w:r>
          </w:p>
        </w:tc>
      </w:tr>
      <w:tr w:rsidR="00926A75" w:rsidRPr="00436A40" w14:paraId="65E1C9F2" w14:textId="77777777" w:rsidTr="00C337F1">
        <w:trPr>
          <w:cantSplit/>
          <w:trHeight w:val="454"/>
        </w:trPr>
        <w:tc>
          <w:tcPr>
            <w:tcW w:w="3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F7CB9F9" w14:textId="77777777" w:rsidR="00926A75" w:rsidRPr="00436A40" w:rsidRDefault="00926A75" w:rsidP="00FD7387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DESCRIZIONE DEI LIVELLI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EF76BCF" w14:textId="77777777" w:rsidR="00926A75" w:rsidRPr="00436A40" w:rsidRDefault="00926A75" w:rsidP="00FD7387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VOTO IN DECIMI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4EFC2B0" w14:textId="77777777" w:rsidR="00926A75" w:rsidRPr="00436A40" w:rsidRDefault="00926A75" w:rsidP="00FD7387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GIUDIZIO SINTETICO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D0C8F48" w14:textId="77777777" w:rsidR="00926A75" w:rsidRPr="00436A40" w:rsidRDefault="00926A75" w:rsidP="00FD7387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FASCE</w:t>
            </w:r>
          </w:p>
        </w:tc>
      </w:tr>
      <w:tr w:rsidR="00926A75" w:rsidRPr="00436A40" w14:paraId="406BCD9C" w14:textId="77777777" w:rsidTr="00C337F1">
        <w:trPr>
          <w:cantSplit/>
          <w:trHeight w:val="45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D2E72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Ampio ed approfondito raggiungimento degli obiettivi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B839C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9/10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4DA5B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OTTIMO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A565" w14:textId="77777777" w:rsidR="00926A75" w:rsidRPr="00436A40" w:rsidRDefault="00926A75" w:rsidP="007C0F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APPROFONDIMENTO</w:t>
            </w:r>
          </w:p>
        </w:tc>
      </w:tr>
      <w:tr w:rsidR="00926A75" w:rsidRPr="00436A40" w14:paraId="4770BDEF" w14:textId="77777777" w:rsidTr="00C337F1">
        <w:trPr>
          <w:cantSplit/>
          <w:trHeight w:val="45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BC32D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Completo ed organico raggiungimento degli obiettivi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B3F3B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F5A8E2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BUONO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CA69D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6A75" w:rsidRPr="00436A40" w14:paraId="3B746B53" w14:textId="77777777" w:rsidTr="00C337F1">
        <w:trPr>
          <w:cantSplit/>
          <w:trHeight w:val="45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335F0D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Adeguato raggiungimento degli obiettivi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D25EC7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A9EBA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DISCRETO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FB2B" w14:textId="77777777" w:rsidR="00926A75" w:rsidRPr="00436A40" w:rsidRDefault="00926A75" w:rsidP="007C0F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CONSOLIDAMENTO</w:t>
            </w:r>
          </w:p>
        </w:tc>
      </w:tr>
      <w:tr w:rsidR="00926A75" w:rsidRPr="00436A40" w14:paraId="71E99B09" w14:textId="77777777" w:rsidTr="00C337F1">
        <w:trPr>
          <w:cantSplit/>
          <w:trHeight w:val="45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62CA9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Essenziale raggiungimento degli obiettivi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2C439C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A8705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SUFFICIENTE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B25E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6A75" w:rsidRPr="00436A40" w14:paraId="2CEBA5DC" w14:textId="77777777" w:rsidTr="00C337F1">
        <w:trPr>
          <w:cantSplit/>
          <w:trHeight w:val="45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ED8EC6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Parziale raggiungimento degli obiettivi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8B07FE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E4862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MEDIOCRE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5715" w14:textId="77777777" w:rsidR="00926A75" w:rsidRPr="00436A40" w:rsidRDefault="00926A75" w:rsidP="007C0F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RECUPERO</w:t>
            </w:r>
          </w:p>
        </w:tc>
      </w:tr>
      <w:tr w:rsidR="00926A75" w:rsidRPr="00436A40" w14:paraId="6B31CFE0" w14:textId="77777777" w:rsidTr="00C337F1">
        <w:trPr>
          <w:cantSplit/>
          <w:trHeight w:val="45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6AB9B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Frammentario raggiungimento degli obiettivi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24C7A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C9EC4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SCARSO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92C1" w14:textId="77777777" w:rsidR="00926A75" w:rsidRPr="00436A40" w:rsidRDefault="00926A75" w:rsidP="00913817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6A75" w:rsidRPr="00436A40" w14:paraId="24352116" w14:textId="77777777" w:rsidTr="00C337F1">
        <w:trPr>
          <w:cantSplit/>
          <w:trHeight w:val="45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0B570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Mancato raggiungimento degli obiettivi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D8DA3" w14:textId="77777777" w:rsidR="00926A75" w:rsidRPr="00436A40" w:rsidRDefault="00926A75" w:rsidP="007C0F9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6F7B1C" w14:textId="77777777" w:rsidR="00926A75" w:rsidRPr="00436A40" w:rsidRDefault="00926A75" w:rsidP="007C0F9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sz w:val="20"/>
                <w:szCs w:val="20"/>
              </w:rPr>
              <w:t>MOLTO SCARSO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B34A" w14:textId="77777777" w:rsidR="00926A75" w:rsidRPr="00436A40" w:rsidRDefault="00926A75" w:rsidP="00913817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42FE91" w14:textId="77777777" w:rsidR="00FE4B30" w:rsidRPr="00436A40" w:rsidRDefault="00FE4B3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81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4454D1" w:rsidRPr="00436A40" w14:paraId="510CF408" w14:textId="77777777" w:rsidTr="00E47352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2CD5A6" w14:textId="77777777" w:rsidR="00FE4B30" w:rsidRPr="00436A40" w:rsidRDefault="004454D1" w:rsidP="007C0F9D">
            <w:pPr>
              <w:snapToGrid w:val="0"/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Attivit</w:t>
            </w:r>
            <w:r w:rsidR="009240A5" w:rsidRPr="00436A4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Á</w:t>
            </w:r>
            <w:r w:rsidRPr="00436A4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integrative previste</w:t>
            </w:r>
          </w:p>
        </w:tc>
      </w:tr>
      <w:tr w:rsidR="004454D1" w:rsidRPr="00436A40" w14:paraId="2C553EFD" w14:textId="77777777" w:rsidTr="00E47352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DF6A" w14:textId="77777777" w:rsidR="0021305D" w:rsidRDefault="0021305D" w:rsidP="00C337F1">
            <w:pPr>
              <w:tabs>
                <w:tab w:val="left" w:pos="74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2B870EBD" w14:textId="77777777" w:rsidR="00E47352" w:rsidRDefault="00E47352" w:rsidP="00C337F1">
            <w:pPr>
              <w:tabs>
                <w:tab w:val="left" w:pos="74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69957ED3" w14:textId="77777777" w:rsidR="00E47352" w:rsidRDefault="00E47352" w:rsidP="00C337F1">
            <w:pPr>
              <w:tabs>
                <w:tab w:val="left" w:pos="74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5F6E008A" w14:textId="77777777" w:rsidR="00E47352" w:rsidRDefault="00E47352" w:rsidP="00C337F1">
            <w:pPr>
              <w:tabs>
                <w:tab w:val="left" w:pos="74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17EFBD48" w14:textId="77777777" w:rsidR="00E47352" w:rsidRDefault="00E47352" w:rsidP="00C337F1">
            <w:pPr>
              <w:tabs>
                <w:tab w:val="left" w:pos="74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7D1F1428" w14:textId="1A17A3B3" w:rsidR="00E47352" w:rsidRPr="00436A40" w:rsidRDefault="00E47352" w:rsidP="00C337F1">
            <w:pPr>
              <w:tabs>
                <w:tab w:val="left" w:pos="74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5D5E3E82" w14:textId="77777777" w:rsidR="0015273A" w:rsidRPr="00436A40" w:rsidRDefault="0015273A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81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4454D1" w:rsidRPr="00436A40" w14:paraId="6A4D2906" w14:textId="77777777" w:rsidTr="00C337F1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90EFD3" w14:textId="3DEFBC1A" w:rsidR="00FE4B30" w:rsidRPr="00436A40" w:rsidRDefault="004454D1" w:rsidP="007C0F9D">
            <w:pPr>
              <w:snapToGrid w:val="0"/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436A4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Modalità di verifica (in itiner</w:t>
            </w:r>
            <w:r w:rsidR="000B519E" w:rsidRPr="00436A4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e</w:t>
            </w:r>
            <w:r w:rsidR="00FF38E7" w:rsidRPr="00436A4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)</w:t>
            </w:r>
            <w:r w:rsidR="000B519E" w:rsidRPr="00436A4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</w:t>
            </w:r>
            <w:r w:rsidR="00FF38E7" w:rsidRPr="00436A4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della programmazione DISCIPLINARE</w:t>
            </w:r>
          </w:p>
        </w:tc>
      </w:tr>
      <w:tr w:rsidR="004454D1" w:rsidRPr="00436A40" w14:paraId="7FBC9318" w14:textId="77777777" w:rsidTr="00C337F1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ADF0" w14:textId="77777777" w:rsidR="004454D1" w:rsidRPr="00E47352" w:rsidRDefault="000B519E" w:rsidP="0039064B">
            <w:pPr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4735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Nei successivi consigli si dovrà tenere conto della flessibilità dei piani di lavoro con particolare riferimento alle scelte modulari e, all’occorrenza, modificare in itinere le strategie educative e didattiche nel caso in cui si dovesse verificare una non aderenza con la realtà oggettiva, cognitiva e/o comportamentale, della classe.</w:t>
            </w:r>
          </w:p>
        </w:tc>
      </w:tr>
      <w:tr w:rsidR="00E47352" w:rsidRPr="00436A40" w14:paraId="794298B7" w14:textId="77777777" w:rsidTr="00C337F1">
        <w:trPr>
          <w:cantSplit/>
          <w:trHeight w:val="454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9778" w14:textId="77777777" w:rsidR="00E47352" w:rsidRDefault="00E47352" w:rsidP="0039064B">
            <w:pPr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51CD20A2" w14:textId="77777777" w:rsidR="004B3745" w:rsidRDefault="004B3745" w:rsidP="0039064B">
            <w:pPr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06318B0B" w14:textId="77777777" w:rsidR="004B3745" w:rsidRDefault="004B3745" w:rsidP="0039064B">
            <w:pPr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5174648F" w14:textId="4569C82F" w:rsidR="004B3745" w:rsidRPr="00E47352" w:rsidRDefault="004B3745" w:rsidP="0039064B">
            <w:pPr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</w:tbl>
    <w:p w14:paraId="0588F087" w14:textId="77777777" w:rsidR="00FD7387" w:rsidRPr="00436A40" w:rsidRDefault="00FD7387" w:rsidP="0021305D">
      <w:pPr>
        <w:rPr>
          <w:rFonts w:asciiTheme="minorHAnsi" w:hAnsiTheme="minorHAnsi" w:cstheme="minorHAnsi"/>
          <w:sz w:val="20"/>
          <w:szCs w:val="20"/>
        </w:rPr>
      </w:pPr>
    </w:p>
    <w:p w14:paraId="188BA4D4" w14:textId="146DF881" w:rsidR="006822C8" w:rsidRDefault="006822C8" w:rsidP="0021305D">
      <w:pPr>
        <w:rPr>
          <w:rFonts w:asciiTheme="minorHAnsi" w:hAnsiTheme="minorHAnsi" w:cstheme="minorHAnsi"/>
          <w:sz w:val="20"/>
          <w:szCs w:val="20"/>
        </w:rPr>
      </w:pPr>
      <w:r w:rsidRPr="00436A40">
        <w:rPr>
          <w:rFonts w:asciiTheme="minorHAnsi" w:hAnsiTheme="minorHAnsi" w:cstheme="minorHAnsi"/>
          <w:sz w:val="20"/>
          <w:szCs w:val="20"/>
        </w:rPr>
        <w:t>Catanzaro,</w:t>
      </w:r>
      <w:r w:rsidR="003E1AC2" w:rsidRPr="00436A40">
        <w:rPr>
          <w:rFonts w:asciiTheme="minorHAnsi" w:hAnsiTheme="minorHAnsi" w:cstheme="minorHAnsi"/>
          <w:sz w:val="20"/>
          <w:szCs w:val="20"/>
        </w:rPr>
        <w:t xml:space="preserve"> </w:t>
      </w:r>
      <w:r w:rsidR="00E47352">
        <w:rPr>
          <w:rFonts w:asciiTheme="minorHAnsi" w:hAnsiTheme="minorHAnsi" w:cstheme="minorHAnsi"/>
          <w:sz w:val="20"/>
          <w:szCs w:val="20"/>
        </w:rPr>
        <w:t>__________________</w:t>
      </w:r>
      <w:r w:rsidRPr="00436A40">
        <w:rPr>
          <w:rFonts w:asciiTheme="minorHAnsi" w:hAnsiTheme="minorHAnsi" w:cstheme="minorHAnsi"/>
          <w:sz w:val="20"/>
          <w:szCs w:val="20"/>
        </w:rPr>
        <w:t xml:space="preserve"> </w:t>
      </w:r>
      <w:r w:rsidR="0021305D" w:rsidRPr="00436A40">
        <w:rPr>
          <w:rFonts w:asciiTheme="minorHAnsi" w:hAnsiTheme="minorHAnsi" w:cstheme="minorHAnsi"/>
          <w:sz w:val="20"/>
          <w:szCs w:val="20"/>
        </w:rPr>
        <w:tab/>
      </w:r>
      <w:r w:rsidR="0021305D" w:rsidRPr="00436A40">
        <w:rPr>
          <w:rFonts w:asciiTheme="minorHAnsi" w:hAnsiTheme="minorHAnsi" w:cstheme="minorHAnsi"/>
          <w:sz w:val="20"/>
          <w:szCs w:val="20"/>
        </w:rPr>
        <w:tab/>
      </w:r>
      <w:r w:rsidR="0021305D" w:rsidRPr="00436A40">
        <w:rPr>
          <w:rFonts w:asciiTheme="minorHAnsi" w:hAnsiTheme="minorHAnsi" w:cstheme="minorHAnsi"/>
          <w:sz w:val="20"/>
          <w:szCs w:val="20"/>
        </w:rPr>
        <w:tab/>
      </w:r>
      <w:r w:rsidR="0021305D" w:rsidRPr="00436A40">
        <w:rPr>
          <w:rFonts w:asciiTheme="minorHAnsi" w:hAnsiTheme="minorHAnsi" w:cstheme="minorHAnsi"/>
          <w:sz w:val="20"/>
          <w:szCs w:val="20"/>
        </w:rPr>
        <w:tab/>
      </w:r>
      <w:r w:rsidR="0021305D" w:rsidRPr="00436A40">
        <w:rPr>
          <w:rFonts w:asciiTheme="minorHAnsi" w:hAnsiTheme="minorHAnsi" w:cstheme="minorHAnsi"/>
          <w:sz w:val="20"/>
          <w:szCs w:val="20"/>
        </w:rPr>
        <w:tab/>
      </w:r>
      <w:r w:rsidR="0021305D" w:rsidRPr="00436A40">
        <w:rPr>
          <w:rFonts w:asciiTheme="minorHAnsi" w:hAnsiTheme="minorHAnsi" w:cstheme="minorHAnsi"/>
          <w:sz w:val="20"/>
          <w:szCs w:val="20"/>
        </w:rPr>
        <w:tab/>
      </w:r>
      <w:r w:rsidR="00E47352">
        <w:rPr>
          <w:rFonts w:asciiTheme="minorHAnsi" w:hAnsiTheme="minorHAnsi" w:cstheme="minorHAnsi"/>
          <w:sz w:val="20"/>
          <w:szCs w:val="20"/>
        </w:rPr>
        <w:tab/>
      </w:r>
      <w:r w:rsidR="00436A40">
        <w:rPr>
          <w:rFonts w:asciiTheme="minorHAnsi" w:hAnsiTheme="minorHAnsi" w:cstheme="minorHAnsi"/>
          <w:sz w:val="20"/>
          <w:szCs w:val="20"/>
        </w:rPr>
        <w:t xml:space="preserve">   </w:t>
      </w:r>
      <w:r w:rsidR="00E47352">
        <w:rPr>
          <w:rFonts w:asciiTheme="minorHAnsi" w:hAnsiTheme="minorHAnsi" w:cstheme="minorHAnsi"/>
          <w:sz w:val="20"/>
          <w:szCs w:val="20"/>
        </w:rPr>
        <w:t>Il</w:t>
      </w:r>
      <w:r w:rsidRPr="00436A40">
        <w:rPr>
          <w:rFonts w:asciiTheme="minorHAnsi" w:hAnsiTheme="minorHAnsi" w:cstheme="minorHAnsi"/>
          <w:sz w:val="20"/>
          <w:szCs w:val="20"/>
        </w:rPr>
        <w:t xml:space="preserve"> Docente</w:t>
      </w:r>
    </w:p>
    <w:p w14:paraId="59E31878" w14:textId="67FA2CFD" w:rsidR="00E47352" w:rsidRPr="00436A40" w:rsidRDefault="00E47352" w:rsidP="0021305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________________________</w:t>
      </w:r>
    </w:p>
    <w:sectPr w:rsidR="00E47352" w:rsidRPr="00436A40" w:rsidSect="006B1B5D">
      <w:footnotePr>
        <w:pos w:val="beneathText"/>
      </w:footnotePr>
      <w:type w:val="continuous"/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BF701" w14:textId="77777777" w:rsidR="009609EB" w:rsidRDefault="009609EB" w:rsidP="00632CA1">
      <w:r>
        <w:separator/>
      </w:r>
    </w:p>
  </w:endnote>
  <w:endnote w:type="continuationSeparator" w:id="0">
    <w:p w14:paraId="40844A37" w14:textId="77777777" w:rsidR="009609EB" w:rsidRDefault="009609EB" w:rsidP="00632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B4CEA" w14:textId="77777777" w:rsidR="009609EB" w:rsidRDefault="009609EB" w:rsidP="00632CA1">
      <w:r>
        <w:separator/>
      </w:r>
    </w:p>
  </w:footnote>
  <w:footnote w:type="continuationSeparator" w:id="0">
    <w:p w14:paraId="7ECA63DB" w14:textId="77777777" w:rsidR="009609EB" w:rsidRDefault="009609EB" w:rsidP="00632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cs="Courier New"/>
      </w:r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397"/>
        </w:tabs>
        <w:ind w:left="39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9" w15:restartNumberingAfterBreak="0">
    <w:nsid w:val="0000000A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B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3" w15:restartNumberingAfterBreak="0">
    <w:nsid w:val="0000000E"/>
    <w:multiLevelType w:val="singleLevel"/>
    <w:tmpl w:val="0410000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103021D"/>
    <w:multiLevelType w:val="hybridMultilevel"/>
    <w:tmpl w:val="8DCE9C3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41003BD"/>
    <w:multiLevelType w:val="hybridMultilevel"/>
    <w:tmpl w:val="48E4C9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81303E4"/>
    <w:multiLevelType w:val="hybridMultilevel"/>
    <w:tmpl w:val="2FB0D7C4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4103B3"/>
    <w:multiLevelType w:val="multilevel"/>
    <w:tmpl w:val="315C1986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0D470826"/>
    <w:multiLevelType w:val="hybridMultilevel"/>
    <w:tmpl w:val="83E20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DBB64D3"/>
    <w:multiLevelType w:val="hybridMultilevel"/>
    <w:tmpl w:val="71E0105E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F1D0C7B"/>
    <w:multiLevelType w:val="hybridMultilevel"/>
    <w:tmpl w:val="A7B44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C93F7D"/>
    <w:multiLevelType w:val="hybridMultilevel"/>
    <w:tmpl w:val="8FE6ECB0"/>
    <w:lvl w:ilvl="0" w:tplc="0410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 w15:restartNumberingAfterBreak="0">
    <w:nsid w:val="10DE480D"/>
    <w:multiLevelType w:val="hybridMultilevel"/>
    <w:tmpl w:val="B002ED06"/>
    <w:lvl w:ilvl="0" w:tplc="DF705DD4">
      <w:numFmt w:val="bullet"/>
      <w:lvlText w:val="-"/>
      <w:lvlJc w:val="left"/>
      <w:pPr>
        <w:ind w:left="728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4" w15:restartNumberingAfterBreak="0">
    <w:nsid w:val="1379478D"/>
    <w:multiLevelType w:val="hybridMultilevel"/>
    <w:tmpl w:val="3D86AB5E"/>
    <w:lvl w:ilvl="0" w:tplc="DF705DD4">
      <w:numFmt w:val="bullet"/>
      <w:lvlText w:val="-"/>
      <w:lvlJc w:val="left"/>
      <w:pPr>
        <w:ind w:left="728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5" w15:restartNumberingAfterBreak="0">
    <w:nsid w:val="143314D5"/>
    <w:multiLevelType w:val="hybridMultilevel"/>
    <w:tmpl w:val="1A78ECB4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F11CDE"/>
    <w:multiLevelType w:val="hybridMultilevel"/>
    <w:tmpl w:val="333A97DA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E332A"/>
    <w:multiLevelType w:val="hybridMultilevel"/>
    <w:tmpl w:val="B0D8E5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32D2B2C"/>
    <w:multiLevelType w:val="hybridMultilevel"/>
    <w:tmpl w:val="3C90BBB0"/>
    <w:lvl w:ilvl="0" w:tplc="04100005">
      <w:start w:val="1"/>
      <w:numFmt w:val="bullet"/>
      <w:lvlText w:val=""/>
      <w:lvlJc w:val="left"/>
      <w:pPr>
        <w:ind w:left="103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29" w15:restartNumberingAfterBreak="0">
    <w:nsid w:val="287B24ED"/>
    <w:multiLevelType w:val="hybridMultilevel"/>
    <w:tmpl w:val="0FB6356A"/>
    <w:lvl w:ilvl="0" w:tplc="04100005">
      <w:start w:val="1"/>
      <w:numFmt w:val="bullet"/>
      <w:lvlText w:val=""/>
      <w:lvlJc w:val="left"/>
      <w:pPr>
        <w:ind w:left="103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30" w15:restartNumberingAfterBreak="0">
    <w:nsid w:val="289E7CE1"/>
    <w:multiLevelType w:val="hybridMultilevel"/>
    <w:tmpl w:val="1B40BBCA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9D5383"/>
    <w:multiLevelType w:val="hybridMultilevel"/>
    <w:tmpl w:val="61100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E256D68"/>
    <w:multiLevelType w:val="hybridMultilevel"/>
    <w:tmpl w:val="F1D28F6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063A80"/>
    <w:multiLevelType w:val="hybridMultilevel"/>
    <w:tmpl w:val="0AEE90DC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3557521"/>
    <w:multiLevelType w:val="hybridMultilevel"/>
    <w:tmpl w:val="A64AF4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0122BA"/>
    <w:multiLevelType w:val="hybridMultilevel"/>
    <w:tmpl w:val="D60AC462"/>
    <w:lvl w:ilvl="0" w:tplc="04100005">
      <w:start w:val="1"/>
      <w:numFmt w:val="bullet"/>
      <w:lvlText w:val=""/>
      <w:lvlJc w:val="left"/>
      <w:pPr>
        <w:ind w:left="1040" w:hanging="360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691137"/>
    <w:multiLevelType w:val="hybridMultilevel"/>
    <w:tmpl w:val="CC0468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1825FA0"/>
    <w:multiLevelType w:val="hybridMultilevel"/>
    <w:tmpl w:val="733E8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5837D6E"/>
    <w:multiLevelType w:val="hybridMultilevel"/>
    <w:tmpl w:val="4AB20972"/>
    <w:lvl w:ilvl="0" w:tplc="9C2013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7C640F2"/>
    <w:multiLevelType w:val="hybridMultilevel"/>
    <w:tmpl w:val="66067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A612CB2"/>
    <w:multiLevelType w:val="hybridMultilevel"/>
    <w:tmpl w:val="517204C8"/>
    <w:lvl w:ilvl="0" w:tplc="04100005">
      <w:start w:val="1"/>
      <w:numFmt w:val="bullet"/>
      <w:lvlText w:val=""/>
      <w:lvlJc w:val="left"/>
      <w:pPr>
        <w:ind w:left="1040" w:hanging="360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AC417B4"/>
    <w:multiLevelType w:val="multilevel"/>
    <w:tmpl w:val="23CCB9E2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4B344DE0"/>
    <w:multiLevelType w:val="hybridMultilevel"/>
    <w:tmpl w:val="8DCE7FF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07E3938"/>
    <w:multiLevelType w:val="hybridMultilevel"/>
    <w:tmpl w:val="E070DC98"/>
    <w:lvl w:ilvl="0" w:tplc="04100005">
      <w:start w:val="1"/>
      <w:numFmt w:val="bullet"/>
      <w:lvlText w:val=""/>
      <w:lvlJc w:val="left"/>
      <w:pPr>
        <w:ind w:left="1040" w:hanging="360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8617A7"/>
    <w:multiLevelType w:val="hybridMultilevel"/>
    <w:tmpl w:val="3CF60D18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2D747DE"/>
    <w:multiLevelType w:val="hybridMultilevel"/>
    <w:tmpl w:val="40E873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603D97"/>
    <w:multiLevelType w:val="hybridMultilevel"/>
    <w:tmpl w:val="FDB81214"/>
    <w:lvl w:ilvl="0" w:tplc="9C201322">
      <w:start w:val="1"/>
      <w:numFmt w:val="bullet"/>
      <w:lvlText w:val="c"/>
      <w:lvlJc w:val="left"/>
      <w:pPr>
        <w:ind w:left="828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7" w15:restartNumberingAfterBreak="0">
    <w:nsid w:val="5AF6632C"/>
    <w:multiLevelType w:val="hybridMultilevel"/>
    <w:tmpl w:val="C97E853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5F645C9A"/>
    <w:multiLevelType w:val="hybridMultilevel"/>
    <w:tmpl w:val="A1141E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730FC4"/>
    <w:multiLevelType w:val="hybridMultilevel"/>
    <w:tmpl w:val="0B087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2A729F"/>
    <w:multiLevelType w:val="multilevel"/>
    <w:tmpl w:val="F8A689D2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66534332"/>
    <w:multiLevelType w:val="hybridMultilevel"/>
    <w:tmpl w:val="4A5AD0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6F758F6"/>
    <w:multiLevelType w:val="multilevel"/>
    <w:tmpl w:val="196A771A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675D1FE6"/>
    <w:multiLevelType w:val="hybridMultilevel"/>
    <w:tmpl w:val="BE6821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9D6CCA"/>
    <w:multiLevelType w:val="hybridMultilevel"/>
    <w:tmpl w:val="B6708E6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72224ACF"/>
    <w:multiLevelType w:val="hybridMultilevel"/>
    <w:tmpl w:val="6680BAA2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4424D94"/>
    <w:multiLevelType w:val="hybridMultilevel"/>
    <w:tmpl w:val="2064E2AE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7843034F"/>
    <w:multiLevelType w:val="hybridMultilevel"/>
    <w:tmpl w:val="5BA65D62"/>
    <w:lvl w:ilvl="0" w:tplc="DF705D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99B7162"/>
    <w:multiLevelType w:val="hybridMultilevel"/>
    <w:tmpl w:val="F8FA4C24"/>
    <w:lvl w:ilvl="0" w:tplc="D424E2B6">
      <w:start w:val="1"/>
      <w:numFmt w:val="bullet"/>
      <w:lvlText w:val=""/>
      <w:lvlJc w:val="left"/>
      <w:pPr>
        <w:ind w:left="108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EBE18AA"/>
    <w:multiLevelType w:val="hybridMultilevel"/>
    <w:tmpl w:val="C29EDF62"/>
    <w:name w:val="WW8Num172"/>
    <w:lvl w:ilvl="0" w:tplc="E5F80D8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CD3366"/>
    <w:multiLevelType w:val="hybridMultilevel"/>
    <w:tmpl w:val="0DB409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8"/>
  </w:num>
  <w:num w:numId="3">
    <w:abstractNumId w:val="53"/>
  </w:num>
  <w:num w:numId="4">
    <w:abstractNumId w:val="38"/>
  </w:num>
  <w:num w:numId="5">
    <w:abstractNumId w:val="30"/>
  </w:num>
  <w:num w:numId="6">
    <w:abstractNumId w:val="17"/>
  </w:num>
  <w:num w:numId="7">
    <w:abstractNumId w:val="20"/>
  </w:num>
  <w:num w:numId="8">
    <w:abstractNumId w:val="26"/>
  </w:num>
  <w:num w:numId="9">
    <w:abstractNumId w:val="9"/>
  </w:num>
  <w:num w:numId="10">
    <w:abstractNumId w:val="10"/>
  </w:num>
  <w:num w:numId="11">
    <w:abstractNumId w:val="13"/>
  </w:num>
  <w:num w:numId="12">
    <w:abstractNumId w:val="47"/>
  </w:num>
  <w:num w:numId="13">
    <w:abstractNumId w:val="44"/>
  </w:num>
  <w:num w:numId="14">
    <w:abstractNumId w:val="42"/>
  </w:num>
  <w:num w:numId="15">
    <w:abstractNumId w:val="58"/>
  </w:num>
  <w:num w:numId="16">
    <w:abstractNumId w:val="56"/>
  </w:num>
  <w:num w:numId="17">
    <w:abstractNumId w:val="15"/>
  </w:num>
  <w:num w:numId="18">
    <w:abstractNumId w:val="16"/>
  </w:num>
  <w:num w:numId="19">
    <w:abstractNumId w:val="24"/>
  </w:num>
  <w:num w:numId="20">
    <w:abstractNumId w:val="55"/>
  </w:num>
  <w:num w:numId="21">
    <w:abstractNumId w:val="25"/>
  </w:num>
  <w:num w:numId="22">
    <w:abstractNumId w:val="23"/>
  </w:num>
  <w:num w:numId="23">
    <w:abstractNumId w:val="33"/>
  </w:num>
  <w:num w:numId="24">
    <w:abstractNumId w:val="57"/>
  </w:num>
  <w:num w:numId="25">
    <w:abstractNumId w:val="46"/>
  </w:num>
  <w:num w:numId="26">
    <w:abstractNumId w:val="40"/>
  </w:num>
  <w:num w:numId="2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7"/>
  </w:num>
  <w:num w:numId="32">
    <w:abstractNumId w:val="21"/>
  </w:num>
  <w:num w:numId="33">
    <w:abstractNumId w:val="49"/>
  </w:num>
  <w:num w:numId="34">
    <w:abstractNumId w:val="28"/>
  </w:num>
  <w:num w:numId="35">
    <w:abstractNumId w:val="29"/>
  </w:num>
  <w:num w:numId="36">
    <w:abstractNumId w:val="34"/>
  </w:num>
  <w:num w:numId="37">
    <w:abstractNumId w:val="37"/>
  </w:num>
  <w:num w:numId="38">
    <w:abstractNumId w:val="19"/>
  </w:num>
  <w:num w:numId="39">
    <w:abstractNumId w:val="45"/>
  </w:num>
  <w:num w:numId="40">
    <w:abstractNumId w:val="60"/>
  </w:num>
  <w:num w:numId="41">
    <w:abstractNumId w:val="18"/>
  </w:num>
  <w:num w:numId="42">
    <w:abstractNumId w:val="50"/>
  </w:num>
  <w:num w:numId="43">
    <w:abstractNumId w:val="41"/>
  </w:num>
  <w:num w:numId="44">
    <w:abstractNumId w:val="52"/>
  </w:num>
  <w:num w:numId="45">
    <w:abstractNumId w:val="54"/>
  </w:num>
  <w:num w:numId="46">
    <w:abstractNumId w:val="31"/>
  </w:num>
  <w:num w:numId="47">
    <w:abstractNumId w:val="51"/>
  </w:num>
  <w:num w:numId="48">
    <w:abstractNumId w:val="3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54"/>
    <w:rsid w:val="00007D76"/>
    <w:rsid w:val="00014F72"/>
    <w:rsid w:val="00020F07"/>
    <w:rsid w:val="0003204D"/>
    <w:rsid w:val="00044BC4"/>
    <w:rsid w:val="00045E06"/>
    <w:rsid w:val="00047431"/>
    <w:rsid w:val="000713D8"/>
    <w:rsid w:val="000B0976"/>
    <w:rsid w:val="000B190E"/>
    <w:rsid w:val="000B519E"/>
    <w:rsid w:val="000C4B06"/>
    <w:rsid w:val="000D382A"/>
    <w:rsid w:val="000E3962"/>
    <w:rsid w:val="0011357B"/>
    <w:rsid w:val="00125356"/>
    <w:rsid w:val="001301E7"/>
    <w:rsid w:val="001441E8"/>
    <w:rsid w:val="0015273A"/>
    <w:rsid w:val="001531C8"/>
    <w:rsid w:val="00160EFC"/>
    <w:rsid w:val="001662D5"/>
    <w:rsid w:val="001758A8"/>
    <w:rsid w:val="00182C32"/>
    <w:rsid w:val="0018357B"/>
    <w:rsid w:val="001864EE"/>
    <w:rsid w:val="001913E8"/>
    <w:rsid w:val="001A1B3F"/>
    <w:rsid w:val="001A5113"/>
    <w:rsid w:val="001B0BBC"/>
    <w:rsid w:val="001B1983"/>
    <w:rsid w:val="001B2E08"/>
    <w:rsid w:val="001B3C44"/>
    <w:rsid w:val="001B4E55"/>
    <w:rsid w:val="001B6953"/>
    <w:rsid w:val="001C297A"/>
    <w:rsid w:val="001D6DCA"/>
    <w:rsid w:val="001F2D5E"/>
    <w:rsid w:val="001F600E"/>
    <w:rsid w:val="0021305D"/>
    <w:rsid w:val="00215C0C"/>
    <w:rsid w:val="00217234"/>
    <w:rsid w:val="00234BE9"/>
    <w:rsid w:val="00237333"/>
    <w:rsid w:val="00237F11"/>
    <w:rsid w:val="00252F5B"/>
    <w:rsid w:val="002543E1"/>
    <w:rsid w:val="00254ECC"/>
    <w:rsid w:val="00260AE2"/>
    <w:rsid w:val="00270876"/>
    <w:rsid w:val="0027140B"/>
    <w:rsid w:val="00273ED7"/>
    <w:rsid w:val="002750D9"/>
    <w:rsid w:val="002816AE"/>
    <w:rsid w:val="00285CE6"/>
    <w:rsid w:val="00290374"/>
    <w:rsid w:val="00291543"/>
    <w:rsid w:val="00292A3A"/>
    <w:rsid w:val="00292C94"/>
    <w:rsid w:val="002A024A"/>
    <w:rsid w:val="002A0933"/>
    <w:rsid w:val="002A3721"/>
    <w:rsid w:val="002A37B4"/>
    <w:rsid w:val="002B048C"/>
    <w:rsid w:val="002C2B85"/>
    <w:rsid w:val="002C43A4"/>
    <w:rsid w:val="002D032F"/>
    <w:rsid w:val="002E0DBF"/>
    <w:rsid w:val="002E1A9C"/>
    <w:rsid w:val="002E25DF"/>
    <w:rsid w:val="002F63C0"/>
    <w:rsid w:val="002F6D41"/>
    <w:rsid w:val="002F7B7B"/>
    <w:rsid w:val="00310550"/>
    <w:rsid w:val="00315B2A"/>
    <w:rsid w:val="003176B5"/>
    <w:rsid w:val="00321E1E"/>
    <w:rsid w:val="00325310"/>
    <w:rsid w:val="003269FF"/>
    <w:rsid w:val="00326E8D"/>
    <w:rsid w:val="003303A0"/>
    <w:rsid w:val="00331D81"/>
    <w:rsid w:val="0033317F"/>
    <w:rsid w:val="00345014"/>
    <w:rsid w:val="00345990"/>
    <w:rsid w:val="003565F0"/>
    <w:rsid w:val="003566CD"/>
    <w:rsid w:val="003631BD"/>
    <w:rsid w:val="003643AA"/>
    <w:rsid w:val="003648B1"/>
    <w:rsid w:val="00373B51"/>
    <w:rsid w:val="00374769"/>
    <w:rsid w:val="00374DE0"/>
    <w:rsid w:val="003833D1"/>
    <w:rsid w:val="00383F2D"/>
    <w:rsid w:val="0039064B"/>
    <w:rsid w:val="00390D15"/>
    <w:rsid w:val="003928C5"/>
    <w:rsid w:val="003A24F0"/>
    <w:rsid w:val="003A6744"/>
    <w:rsid w:val="003B02AE"/>
    <w:rsid w:val="003C1978"/>
    <w:rsid w:val="003E1AC2"/>
    <w:rsid w:val="003F08E2"/>
    <w:rsid w:val="003F4C2C"/>
    <w:rsid w:val="003F7CE9"/>
    <w:rsid w:val="004061CC"/>
    <w:rsid w:val="00417854"/>
    <w:rsid w:val="004219C6"/>
    <w:rsid w:val="00423159"/>
    <w:rsid w:val="00435E34"/>
    <w:rsid w:val="00436A40"/>
    <w:rsid w:val="00437ADE"/>
    <w:rsid w:val="004402F8"/>
    <w:rsid w:val="00442D97"/>
    <w:rsid w:val="00442E4E"/>
    <w:rsid w:val="004454D1"/>
    <w:rsid w:val="004502BC"/>
    <w:rsid w:val="00450D9D"/>
    <w:rsid w:val="00470684"/>
    <w:rsid w:val="00481FD4"/>
    <w:rsid w:val="00483BE0"/>
    <w:rsid w:val="00486C99"/>
    <w:rsid w:val="00494190"/>
    <w:rsid w:val="004A265F"/>
    <w:rsid w:val="004A4C27"/>
    <w:rsid w:val="004B3745"/>
    <w:rsid w:val="004B439A"/>
    <w:rsid w:val="004B79FF"/>
    <w:rsid w:val="004B7EED"/>
    <w:rsid w:val="004C204E"/>
    <w:rsid w:val="004C3508"/>
    <w:rsid w:val="004C7FD6"/>
    <w:rsid w:val="004D297A"/>
    <w:rsid w:val="004D5A4A"/>
    <w:rsid w:val="004E5C1F"/>
    <w:rsid w:val="004F087F"/>
    <w:rsid w:val="004F0C59"/>
    <w:rsid w:val="004F5848"/>
    <w:rsid w:val="004F6786"/>
    <w:rsid w:val="004F6989"/>
    <w:rsid w:val="00502A1B"/>
    <w:rsid w:val="00510886"/>
    <w:rsid w:val="0053235A"/>
    <w:rsid w:val="00533627"/>
    <w:rsid w:val="00537DB7"/>
    <w:rsid w:val="00551453"/>
    <w:rsid w:val="00552A7D"/>
    <w:rsid w:val="00563F1F"/>
    <w:rsid w:val="0056492D"/>
    <w:rsid w:val="00564B8C"/>
    <w:rsid w:val="00577B8A"/>
    <w:rsid w:val="005911B2"/>
    <w:rsid w:val="00591275"/>
    <w:rsid w:val="00597198"/>
    <w:rsid w:val="005A3E62"/>
    <w:rsid w:val="005B1C68"/>
    <w:rsid w:val="005C49E6"/>
    <w:rsid w:val="005D32D4"/>
    <w:rsid w:val="005D54FD"/>
    <w:rsid w:val="005F0D06"/>
    <w:rsid w:val="005F777C"/>
    <w:rsid w:val="00603B8F"/>
    <w:rsid w:val="00611CB4"/>
    <w:rsid w:val="00617462"/>
    <w:rsid w:val="0062525E"/>
    <w:rsid w:val="00626C70"/>
    <w:rsid w:val="00630E2D"/>
    <w:rsid w:val="00632CA1"/>
    <w:rsid w:val="006334A7"/>
    <w:rsid w:val="00647A10"/>
    <w:rsid w:val="00653A86"/>
    <w:rsid w:val="006666CC"/>
    <w:rsid w:val="00666AF1"/>
    <w:rsid w:val="006734CF"/>
    <w:rsid w:val="006822C8"/>
    <w:rsid w:val="00690612"/>
    <w:rsid w:val="00691494"/>
    <w:rsid w:val="00693453"/>
    <w:rsid w:val="00693FE3"/>
    <w:rsid w:val="00694D74"/>
    <w:rsid w:val="006956CF"/>
    <w:rsid w:val="006A2B08"/>
    <w:rsid w:val="006A4F99"/>
    <w:rsid w:val="006B1B5D"/>
    <w:rsid w:val="006B398E"/>
    <w:rsid w:val="006B7A57"/>
    <w:rsid w:val="006C0832"/>
    <w:rsid w:val="006C0895"/>
    <w:rsid w:val="006D4F29"/>
    <w:rsid w:val="006D6C07"/>
    <w:rsid w:val="006F6988"/>
    <w:rsid w:val="00707296"/>
    <w:rsid w:val="00707B3E"/>
    <w:rsid w:val="00707DA2"/>
    <w:rsid w:val="00714149"/>
    <w:rsid w:val="007349C0"/>
    <w:rsid w:val="00734C1C"/>
    <w:rsid w:val="00737D83"/>
    <w:rsid w:val="007510FC"/>
    <w:rsid w:val="00753610"/>
    <w:rsid w:val="00755C9F"/>
    <w:rsid w:val="007649A6"/>
    <w:rsid w:val="00766BAA"/>
    <w:rsid w:val="0077256F"/>
    <w:rsid w:val="00776ED3"/>
    <w:rsid w:val="007A1BFF"/>
    <w:rsid w:val="007A293E"/>
    <w:rsid w:val="007A3354"/>
    <w:rsid w:val="007C0F9D"/>
    <w:rsid w:val="007C1178"/>
    <w:rsid w:val="007C21DE"/>
    <w:rsid w:val="007C5E6A"/>
    <w:rsid w:val="007C6BCF"/>
    <w:rsid w:val="007D1540"/>
    <w:rsid w:val="007E076C"/>
    <w:rsid w:val="007E46A3"/>
    <w:rsid w:val="007E6FF4"/>
    <w:rsid w:val="007F4946"/>
    <w:rsid w:val="007F6893"/>
    <w:rsid w:val="00800C1D"/>
    <w:rsid w:val="00800E81"/>
    <w:rsid w:val="00800F7C"/>
    <w:rsid w:val="008038C3"/>
    <w:rsid w:val="008078B3"/>
    <w:rsid w:val="008110B1"/>
    <w:rsid w:val="00821504"/>
    <w:rsid w:val="00826143"/>
    <w:rsid w:val="00830181"/>
    <w:rsid w:val="00833FE7"/>
    <w:rsid w:val="008402C8"/>
    <w:rsid w:val="008452FB"/>
    <w:rsid w:val="00863FA0"/>
    <w:rsid w:val="00870E16"/>
    <w:rsid w:val="008736B6"/>
    <w:rsid w:val="00877F43"/>
    <w:rsid w:val="008949EF"/>
    <w:rsid w:val="008A1CD9"/>
    <w:rsid w:val="008A5F8F"/>
    <w:rsid w:val="008B0E33"/>
    <w:rsid w:val="008B362B"/>
    <w:rsid w:val="008B4CC5"/>
    <w:rsid w:val="008D15ED"/>
    <w:rsid w:val="008F7055"/>
    <w:rsid w:val="00901A03"/>
    <w:rsid w:val="00907234"/>
    <w:rsid w:val="00910EF7"/>
    <w:rsid w:val="0091369A"/>
    <w:rsid w:val="00913703"/>
    <w:rsid w:val="00913817"/>
    <w:rsid w:val="00913A82"/>
    <w:rsid w:val="00917A9A"/>
    <w:rsid w:val="00917FE9"/>
    <w:rsid w:val="009240A5"/>
    <w:rsid w:val="00926A75"/>
    <w:rsid w:val="009271DB"/>
    <w:rsid w:val="00940F34"/>
    <w:rsid w:val="00943497"/>
    <w:rsid w:val="00946B45"/>
    <w:rsid w:val="00952031"/>
    <w:rsid w:val="0095230D"/>
    <w:rsid w:val="00957316"/>
    <w:rsid w:val="009609EB"/>
    <w:rsid w:val="0097008E"/>
    <w:rsid w:val="009841F9"/>
    <w:rsid w:val="00985AD4"/>
    <w:rsid w:val="00987FC7"/>
    <w:rsid w:val="00997334"/>
    <w:rsid w:val="009A133F"/>
    <w:rsid w:val="009A6952"/>
    <w:rsid w:val="009B052B"/>
    <w:rsid w:val="009B338C"/>
    <w:rsid w:val="009D02D5"/>
    <w:rsid w:val="009D0495"/>
    <w:rsid w:val="009D0BE0"/>
    <w:rsid w:val="009D5411"/>
    <w:rsid w:val="009E087B"/>
    <w:rsid w:val="009E5F30"/>
    <w:rsid w:val="009E7A3D"/>
    <w:rsid w:val="009F439D"/>
    <w:rsid w:val="00A121E8"/>
    <w:rsid w:val="00A245A7"/>
    <w:rsid w:val="00A341F2"/>
    <w:rsid w:val="00A358EC"/>
    <w:rsid w:val="00A40C22"/>
    <w:rsid w:val="00A46971"/>
    <w:rsid w:val="00A47FA6"/>
    <w:rsid w:val="00A50C90"/>
    <w:rsid w:val="00A572A5"/>
    <w:rsid w:val="00A66DFC"/>
    <w:rsid w:val="00A67B82"/>
    <w:rsid w:val="00A67F9A"/>
    <w:rsid w:val="00A7118A"/>
    <w:rsid w:val="00A729C6"/>
    <w:rsid w:val="00A80444"/>
    <w:rsid w:val="00A85D19"/>
    <w:rsid w:val="00A86287"/>
    <w:rsid w:val="00A90C6A"/>
    <w:rsid w:val="00A90FD0"/>
    <w:rsid w:val="00A924ED"/>
    <w:rsid w:val="00A969CB"/>
    <w:rsid w:val="00AB10E3"/>
    <w:rsid w:val="00AB1533"/>
    <w:rsid w:val="00AB2E7F"/>
    <w:rsid w:val="00AB3C2A"/>
    <w:rsid w:val="00AB4673"/>
    <w:rsid w:val="00AB4C7D"/>
    <w:rsid w:val="00AB69A0"/>
    <w:rsid w:val="00AC34C1"/>
    <w:rsid w:val="00AC6301"/>
    <w:rsid w:val="00AD0DE3"/>
    <w:rsid w:val="00AD15CD"/>
    <w:rsid w:val="00AD5E9A"/>
    <w:rsid w:val="00AD6B0E"/>
    <w:rsid w:val="00AE12A0"/>
    <w:rsid w:val="00AE2C7E"/>
    <w:rsid w:val="00AE3792"/>
    <w:rsid w:val="00AE6837"/>
    <w:rsid w:val="00AE742B"/>
    <w:rsid w:val="00AF2FBA"/>
    <w:rsid w:val="00B02745"/>
    <w:rsid w:val="00B07F4D"/>
    <w:rsid w:val="00B219FB"/>
    <w:rsid w:val="00B326A7"/>
    <w:rsid w:val="00B3590A"/>
    <w:rsid w:val="00B35E4F"/>
    <w:rsid w:val="00B464B4"/>
    <w:rsid w:val="00B51C6F"/>
    <w:rsid w:val="00B54FA7"/>
    <w:rsid w:val="00B64D73"/>
    <w:rsid w:val="00B668AD"/>
    <w:rsid w:val="00B672E7"/>
    <w:rsid w:val="00B6792C"/>
    <w:rsid w:val="00B75A08"/>
    <w:rsid w:val="00B805B9"/>
    <w:rsid w:val="00B83972"/>
    <w:rsid w:val="00B94D4F"/>
    <w:rsid w:val="00BA2E1B"/>
    <w:rsid w:val="00BA5BAB"/>
    <w:rsid w:val="00BA7289"/>
    <w:rsid w:val="00BB212B"/>
    <w:rsid w:val="00BB3736"/>
    <w:rsid w:val="00BB3B9D"/>
    <w:rsid w:val="00BB4C7B"/>
    <w:rsid w:val="00BD6909"/>
    <w:rsid w:val="00BE5846"/>
    <w:rsid w:val="00BF1F34"/>
    <w:rsid w:val="00C0001E"/>
    <w:rsid w:val="00C142A8"/>
    <w:rsid w:val="00C15CB0"/>
    <w:rsid w:val="00C30109"/>
    <w:rsid w:val="00C308E0"/>
    <w:rsid w:val="00C337F1"/>
    <w:rsid w:val="00C51196"/>
    <w:rsid w:val="00C52958"/>
    <w:rsid w:val="00C54246"/>
    <w:rsid w:val="00C576FA"/>
    <w:rsid w:val="00C57ED4"/>
    <w:rsid w:val="00C631B8"/>
    <w:rsid w:val="00C649DF"/>
    <w:rsid w:val="00C64E33"/>
    <w:rsid w:val="00C70013"/>
    <w:rsid w:val="00C705E0"/>
    <w:rsid w:val="00C711C8"/>
    <w:rsid w:val="00C774CB"/>
    <w:rsid w:val="00C83830"/>
    <w:rsid w:val="00CA400E"/>
    <w:rsid w:val="00CB6507"/>
    <w:rsid w:val="00CC5FE0"/>
    <w:rsid w:val="00CD12F1"/>
    <w:rsid w:val="00CD1C31"/>
    <w:rsid w:val="00CF6118"/>
    <w:rsid w:val="00D0024D"/>
    <w:rsid w:val="00D01033"/>
    <w:rsid w:val="00D02526"/>
    <w:rsid w:val="00D04529"/>
    <w:rsid w:val="00D12995"/>
    <w:rsid w:val="00D144C2"/>
    <w:rsid w:val="00D2783F"/>
    <w:rsid w:val="00D30702"/>
    <w:rsid w:val="00D40911"/>
    <w:rsid w:val="00D44573"/>
    <w:rsid w:val="00D538A5"/>
    <w:rsid w:val="00D55B80"/>
    <w:rsid w:val="00D611FA"/>
    <w:rsid w:val="00D65CA2"/>
    <w:rsid w:val="00D661E2"/>
    <w:rsid w:val="00D73AF9"/>
    <w:rsid w:val="00D7410B"/>
    <w:rsid w:val="00D74622"/>
    <w:rsid w:val="00D76416"/>
    <w:rsid w:val="00D827BE"/>
    <w:rsid w:val="00DA14D8"/>
    <w:rsid w:val="00DA19B8"/>
    <w:rsid w:val="00DA54AE"/>
    <w:rsid w:val="00DB3755"/>
    <w:rsid w:val="00DC3BA8"/>
    <w:rsid w:val="00DD09D0"/>
    <w:rsid w:val="00DD14D1"/>
    <w:rsid w:val="00DE1FD1"/>
    <w:rsid w:val="00DF26CA"/>
    <w:rsid w:val="00E11062"/>
    <w:rsid w:val="00E20C01"/>
    <w:rsid w:val="00E2222F"/>
    <w:rsid w:val="00E30DCA"/>
    <w:rsid w:val="00E3441C"/>
    <w:rsid w:val="00E4048C"/>
    <w:rsid w:val="00E46378"/>
    <w:rsid w:val="00E47352"/>
    <w:rsid w:val="00E512B0"/>
    <w:rsid w:val="00E53E0E"/>
    <w:rsid w:val="00E53FFD"/>
    <w:rsid w:val="00E62D37"/>
    <w:rsid w:val="00E71D09"/>
    <w:rsid w:val="00E76154"/>
    <w:rsid w:val="00E826D5"/>
    <w:rsid w:val="00EA3779"/>
    <w:rsid w:val="00EB45A0"/>
    <w:rsid w:val="00EC070E"/>
    <w:rsid w:val="00EC3511"/>
    <w:rsid w:val="00ED29E5"/>
    <w:rsid w:val="00ED60A3"/>
    <w:rsid w:val="00ED7174"/>
    <w:rsid w:val="00EE51FD"/>
    <w:rsid w:val="00EE5581"/>
    <w:rsid w:val="00EE7734"/>
    <w:rsid w:val="00EF65CE"/>
    <w:rsid w:val="00F07D19"/>
    <w:rsid w:val="00F15101"/>
    <w:rsid w:val="00F27AA7"/>
    <w:rsid w:val="00F3348E"/>
    <w:rsid w:val="00F36008"/>
    <w:rsid w:val="00F45B52"/>
    <w:rsid w:val="00F5093E"/>
    <w:rsid w:val="00F54845"/>
    <w:rsid w:val="00F56EFB"/>
    <w:rsid w:val="00F57CB2"/>
    <w:rsid w:val="00F60AB1"/>
    <w:rsid w:val="00F616BB"/>
    <w:rsid w:val="00F675F3"/>
    <w:rsid w:val="00F7108B"/>
    <w:rsid w:val="00F71D4A"/>
    <w:rsid w:val="00F727C9"/>
    <w:rsid w:val="00F7633D"/>
    <w:rsid w:val="00F8469C"/>
    <w:rsid w:val="00FB1027"/>
    <w:rsid w:val="00FB5836"/>
    <w:rsid w:val="00FC492D"/>
    <w:rsid w:val="00FC4FD9"/>
    <w:rsid w:val="00FD28BA"/>
    <w:rsid w:val="00FD5D11"/>
    <w:rsid w:val="00FD7387"/>
    <w:rsid w:val="00FE2DB2"/>
    <w:rsid w:val="00FE4B30"/>
    <w:rsid w:val="00FE55B0"/>
    <w:rsid w:val="00FE607E"/>
    <w:rsid w:val="00FF28F9"/>
    <w:rsid w:val="00FF2A5A"/>
    <w:rsid w:val="00FF2B8B"/>
    <w:rsid w:val="00FF38E7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BC9D8"/>
  <w15:docId w15:val="{C422B38F-5409-456F-BD79-EE0EC5BF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B1B5D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D2783F"/>
    <w:pPr>
      <w:keepNext/>
      <w:widowControl/>
      <w:suppressAutoHyphens w:val="0"/>
      <w:ind w:right="20"/>
      <w:jc w:val="center"/>
      <w:outlineLvl w:val="2"/>
    </w:pPr>
    <w:rPr>
      <w:rFonts w:eastAsia="Times New Roman"/>
      <w:b/>
      <w:kern w:val="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6B1B5D"/>
    <w:rPr>
      <w:rFonts w:ascii="Wingdings" w:hAnsi="Wingdings"/>
    </w:rPr>
  </w:style>
  <w:style w:type="character" w:customStyle="1" w:styleId="WW8Num4z0">
    <w:name w:val="WW8Num4z0"/>
    <w:rsid w:val="006B1B5D"/>
    <w:rPr>
      <w:rFonts w:ascii="Courier New" w:hAnsi="Courier New" w:cs="Courier New"/>
    </w:rPr>
  </w:style>
  <w:style w:type="character" w:customStyle="1" w:styleId="WW8Num5z0">
    <w:name w:val="WW8Num5z0"/>
    <w:rsid w:val="006B1B5D"/>
    <w:rPr>
      <w:rFonts w:ascii="Symbol" w:hAnsi="Symbol"/>
    </w:rPr>
  </w:style>
  <w:style w:type="character" w:customStyle="1" w:styleId="WW8Num5z3">
    <w:name w:val="WW8Num5z3"/>
    <w:rsid w:val="006B1B5D"/>
    <w:rPr>
      <w:rFonts w:ascii="Symbol" w:hAnsi="Symbol"/>
    </w:rPr>
  </w:style>
  <w:style w:type="character" w:customStyle="1" w:styleId="WW8Num5z4">
    <w:name w:val="WW8Num5z4"/>
    <w:rsid w:val="006B1B5D"/>
    <w:rPr>
      <w:rFonts w:ascii="Courier New" w:hAnsi="Courier New" w:cs="Courier New"/>
    </w:rPr>
  </w:style>
  <w:style w:type="character" w:customStyle="1" w:styleId="WW8Num6z0">
    <w:name w:val="WW8Num6z0"/>
    <w:rsid w:val="006B1B5D"/>
    <w:rPr>
      <w:rFonts w:ascii="Wingdings" w:hAnsi="Wingdings"/>
    </w:rPr>
  </w:style>
  <w:style w:type="character" w:customStyle="1" w:styleId="WW8Num6z3">
    <w:name w:val="WW8Num6z3"/>
    <w:rsid w:val="006B1B5D"/>
    <w:rPr>
      <w:rFonts w:ascii="Symbol" w:hAnsi="Symbol"/>
    </w:rPr>
  </w:style>
  <w:style w:type="character" w:customStyle="1" w:styleId="WW8Num6z4">
    <w:name w:val="WW8Num6z4"/>
    <w:rsid w:val="006B1B5D"/>
    <w:rPr>
      <w:rFonts w:ascii="Courier New" w:hAnsi="Courier New" w:cs="Courier New"/>
    </w:rPr>
  </w:style>
  <w:style w:type="character" w:customStyle="1" w:styleId="WW8Num7z0">
    <w:name w:val="WW8Num7z0"/>
    <w:rsid w:val="006B1B5D"/>
    <w:rPr>
      <w:rFonts w:ascii="Wingdings" w:hAnsi="Wingdings"/>
    </w:rPr>
  </w:style>
  <w:style w:type="character" w:customStyle="1" w:styleId="WW8Num7z1">
    <w:name w:val="WW8Num7z1"/>
    <w:rsid w:val="006B1B5D"/>
    <w:rPr>
      <w:rFonts w:ascii="Courier New" w:hAnsi="Courier New" w:cs="Courier New"/>
    </w:rPr>
  </w:style>
  <w:style w:type="character" w:customStyle="1" w:styleId="WW8Num7z3">
    <w:name w:val="WW8Num7z3"/>
    <w:rsid w:val="006B1B5D"/>
    <w:rPr>
      <w:rFonts w:ascii="Symbol" w:hAnsi="Symbol"/>
    </w:rPr>
  </w:style>
  <w:style w:type="character" w:customStyle="1" w:styleId="WW8Num8z0">
    <w:name w:val="WW8Num8z0"/>
    <w:rsid w:val="006B1B5D"/>
    <w:rPr>
      <w:rFonts w:ascii="Courier New" w:hAnsi="Courier New" w:cs="Courier New"/>
    </w:rPr>
  </w:style>
  <w:style w:type="character" w:customStyle="1" w:styleId="WW8Num9z0">
    <w:name w:val="WW8Num9z0"/>
    <w:rsid w:val="006B1B5D"/>
    <w:rPr>
      <w:rFonts w:ascii="Courier New" w:hAnsi="Courier New" w:cs="Courier New"/>
    </w:rPr>
  </w:style>
  <w:style w:type="character" w:customStyle="1" w:styleId="WW8Num10z0">
    <w:name w:val="WW8Num10z0"/>
    <w:rsid w:val="006B1B5D"/>
    <w:rPr>
      <w:rFonts w:ascii="Wingdings" w:hAnsi="Wingdings"/>
    </w:rPr>
  </w:style>
  <w:style w:type="character" w:customStyle="1" w:styleId="WW8Num11z0">
    <w:name w:val="WW8Num11z0"/>
    <w:rsid w:val="006B1B5D"/>
    <w:rPr>
      <w:rFonts w:ascii="Courier New" w:hAnsi="Courier New" w:cs="Courier New"/>
    </w:rPr>
  </w:style>
  <w:style w:type="character" w:customStyle="1" w:styleId="WW8Num12z0">
    <w:name w:val="WW8Num12z0"/>
    <w:rsid w:val="006B1B5D"/>
    <w:rPr>
      <w:rFonts w:ascii="Wingdings" w:hAnsi="Wingdings"/>
    </w:rPr>
  </w:style>
  <w:style w:type="character" w:customStyle="1" w:styleId="WW8Num13z0">
    <w:name w:val="WW8Num13z0"/>
    <w:rsid w:val="006B1B5D"/>
    <w:rPr>
      <w:rFonts w:ascii="Courier New" w:hAnsi="Courier New" w:cs="Courier New"/>
    </w:rPr>
  </w:style>
  <w:style w:type="character" w:customStyle="1" w:styleId="WW8Num15z0">
    <w:name w:val="WW8Num15z0"/>
    <w:rsid w:val="006B1B5D"/>
    <w:rPr>
      <w:rFonts w:ascii="Courier New" w:hAnsi="Courier New" w:cs="Courier New"/>
    </w:rPr>
  </w:style>
  <w:style w:type="character" w:customStyle="1" w:styleId="WW8Num16z0">
    <w:name w:val="WW8Num16z0"/>
    <w:rsid w:val="006B1B5D"/>
    <w:rPr>
      <w:rFonts w:ascii="Wingdings" w:hAnsi="Wingdings"/>
    </w:rPr>
  </w:style>
  <w:style w:type="character" w:customStyle="1" w:styleId="WW8Num17z0">
    <w:name w:val="WW8Num17z0"/>
    <w:rsid w:val="006B1B5D"/>
    <w:rPr>
      <w:rFonts w:ascii="Wingdings" w:hAnsi="Wingdings"/>
    </w:rPr>
  </w:style>
  <w:style w:type="character" w:customStyle="1" w:styleId="Absatz-Standardschriftart">
    <w:name w:val="Absatz-Standardschriftart"/>
    <w:rsid w:val="006B1B5D"/>
  </w:style>
  <w:style w:type="character" w:customStyle="1" w:styleId="WW-Absatz-Standardschriftart">
    <w:name w:val="WW-Absatz-Standardschriftart"/>
    <w:rsid w:val="006B1B5D"/>
  </w:style>
  <w:style w:type="character" w:customStyle="1" w:styleId="WW8Num14z0">
    <w:name w:val="WW8Num14z0"/>
    <w:rsid w:val="006B1B5D"/>
    <w:rPr>
      <w:rFonts w:ascii="Wingdings" w:hAnsi="Wingdings"/>
    </w:rPr>
  </w:style>
  <w:style w:type="character" w:customStyle="1" w:styleId="WW8Num13z3">
    <w:name w:val="WW8Num13z3"/>
    <w:rsid w:val="006B1B5D"/>
    <w:rPr>
      <w:rFonts w:ascii="Symbol" w:hAnsi="Symbol"/>
    </w:rPr>
  </w:style>
  <w:style w:type="character" w:customStyle="1" w:styleId="WW8Num13z4">
    <w:name w:val="WW8Num13z4"/>
    <w:rsid w:val="006B1B5D"/>
    <w:rPr>
      <w:rFonts w:ascii="Courier New" w:hAnsi="Courier New" w:cs="Courier New"/>
    </w:rPr>
  </w:style>
  <w:style w:type="character" w:customStyle="1" w:styleId="WW8Num12z3">
    <w:name w:val="WW8Num12z3"/>
    <w:rsid w:val="006B1B5D"/>
    <w:rPr>
      <w:rFonts w:ascii="Symbol" w:hAnsi="Symbol"/>
    </w:rPr>
  </w:style>
  <w:style w:type="character" w:customStyle="1" w:styleId="WW8Num12z4">
    <w:name w:val="WW8Num12z4"/>
    <w:rsid w:val="006B1B5D"/>
    <w:rPr>
      <w:rFonts w:ascii="Courier New" w:hAnsi="Courier New" w:cs="Courier New"/>
    </w:rPr>
  </w:style>
  <w:style w:type="character" w:customStyle="1" w:styleId="WW8Num10z1">
    <w:name w:val="WW8Num10z1"/>
    <w:rsid w:val="006B1B5D"/>
    <w:rPr>
      <w:rFonts w:ascii="Courier New" w:hAnsi="Courier New" w:cs="Courier New"/>
    </w:rPr>
  </w:style>
  <w:style w:type="character" w:customStyle="1" w:styleId="WW8Num10z3">
    <w:name w:val="WW8Num10z3"/>
    <w:rsid w:val="006B1B5D"/>
    <w:rPr>
      <w:rFonts w:ascii="Symbol" w:hAnsi="Symbol"/>
    </w:rPr>
  </w:style>
  <w:style w:type="character" w:customStyle="1" w:styleId="WW8Num2z0">
    <w:name w:val="WW8Num2z0"/>
    <w:rsid w:val="006B1B5D"/>
    <w:rPr>
      <w:rFonts w:ascii="Wingdings" w:hAnsi="Wingdings"/>
    </w:rPr>
  </w:style>
  <w:style w:type="character" w:customStyle="1" w:styleId="Caratteredinumerazione">
    <w:name w:val="Carattere di numerazione"/>
    <w:rsid w:val="006B1B5D"/>
  </w:style>
  <w:style w:type="paragraph" w:customStyle="1" w:styleId="Intestazione1">
    <w:name w:val="Intestazione1"/>
    <w:basedOn w:val="Normale"/>
    <w:next w:val="Corpotesto"/>
    <w:rsid w:val="006B1B5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rsid w:val="006B1B5D"/>
    <w:pPr>
      <w:spacing w:after="120"/>
    </w:pPr>
  </w:style>
  <w:style w:type="paragraph" w:styleId="Elenco">
    <w:name w:val="List"/>
    <w:basedOn w:val="Corpotesto"/>
    <w:rsid w:val="006B1B5D"/>
    <w:rPr>
      <w:rFonts w:cs="Tahoma"/>
    </w:rPr>
  </w:style>
  <w:style w:type="paragraph" w:customStyle="1" w:styleId="Didascalia1">
    <w:name w:val="Didascalia1"/>
    <w:basedOn w:val="Normale"/>
    <w:rsid w:val="006B1B5D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6B1B5D"/>
    <w:pPr>
      <w:suppressLineNumbers/>
    </w:pPr>
    <w:rPr>
      <w:rFonts w:cs="Tahoma"/>
    </w:rPr>
  </w:style>
  <w:style w:type="paragraph" w:styleId="Rientrocorpodeltesto">
    <w:name w:val="Body Text Indent"/>
    <w:basedOn w:val="Normale"/>
    <w:link w:val="RientrocorpodeltestoCarattere"/>
    <w:rsid w:val="006B1B5D"/>
    <w:pPr>
      <w:ind w:left="1416" w:firstLine="427"/>
      <w:jc w:val="center"/>
    </w:pPr>
  </w:style>
  <w:style w:type="paragraph" w:customStyle="1" w:styleId="Contenutotabella">
    <w:name w:val="Contenuto tabella"/>
    <w:basedOn w:val="Normale"/>
    <w:uiPriority w:val="99"/>
    <w:rsid w:val="006B1B5D"/>
    <w:pPr>
      <w:suppressLineNumbers/>
    </w:pPr>
  </w:style>
  <w:style w:type="paragraph" w:customStyle="1" w:styleId="Intestazionetabella">
    <w:name w:val="Intestazione tabella"/>
    <w:basedOn w:val="Contenutotabella"/>
    <w:rsid w:val="006B1B5D"/>
    <w:pPr>
      <w:jc w:val="center"/>
    </w:pPr>
    <w:rPr>
      <w:b/>
      <w:bCs/>
    </w:rPr>
  </w:style>
  <w:style w:type="paragraph" w:styleId="Pidipagina">
    <w:name w:val="footer"/>
    <w:basedOn w:val="Normale"/>
    <w:rsid w:val="006B1B5D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rsid w:val="006B1B5D"/>
    <w:pPr>
      <w:suppressLineNumbers/>
      <w:tabs>
        <w:tab w:val="center" w:pos="4818"/>
        <w:tab w:val="right" w:pos="9637"/>
      </w:tabs>
    </w:pPr>
  </w:style>
  <w:style w:type="paragraph" w:styleId="Mappadocumento">
    <w:name w:val="Document Map"/>
    <w:basedOn w:val="Normale"/>
    <w:semiHidden/>
    <w:rsid w:val="007A335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mmagine">
    <w:name w:val="Immagine"/>
    <w:basedOn w:val="Corpotesto"/>
    <w:rsid w:val="00E2222F"/>
    <w:pPr>
      <w:widowControl/>
      <w:suppressAutoHyphens w:val="0"/>
      <w:spacing w:after="0" w:line="240" w:lineRule="atLeast"/>
      <w:ind w:left="-2" w:right="-2"/>
    </w:pPr>
    <w:rPr>
      <w:rFonts w:ascii="Wingdings" w:eastAsia="Times New Roman" w:hAnsi="Wingdings" w:cs="Wingdings"/>
      <w:b/>
      <w:bCs/>
      <w:color w:val="FFFFFF"/>
      <w:kern w:val="0"/>
      <w:sz w:val="72"/>
      <w:szCs w:val="72"/>
      <w:lang w:eastAsia="en-US"/>
    </w:rPr>
  </w:style>
  <w:style w:type="character" w:customStyle="1" w:styleId="RientrocorpodeltestoCarattere">
    <w:name w:val="Rientro corpo del testo Carattere"/>
    <w:link w:val="Rientrocorpodeltesto"/>
    <w:rsid w:val="003176B5"/>
    <w:rPr>
      <w:rFonts w:eastAsia="Lucida Sans Unicode"/>
      <w:kern w:val="1"/>
      <w:sz w:val="24"/>
      <w:szCs w:val="24"/>
    </w:rPr>
  </w:style>
  <w:style w:type="table" w:styleId="Grigliatabella">
    <w:name w:val="Table Grid"/>
    <w:basedOn w:val="Tabellanormale"/>
    <w:rsid w:val="009A6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816AE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customStyle="1" w:styleId="Elencoacolori-Colore11">
    <w:name w:val="Elenco a colori - Colore 11"/>
    <w:basedOn w:val="Normale"/>
    <w:uiPriority w:val="34"/>
    <w:qFormat/>
    <w:rsid w:val="004C350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styleId="Collegamentoipertestuale">
    <w:name w:val="Hyperlink"/>
    <w:rsid w:val="004C3508"/>
    <w:rPr>
      <w:color w:val="0000FF"/>
      <w:u w:val="single"/>
    </w:rPr>
  </w:style>
  <w:style w:type="paragraph" w:customStyle="1" w:styleId="Default">
    <w:name w:val="Default"/>
    <w:rsid w:val="004A4C2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3Carattere">
    <w:name w:val="Titolo 3 Carattere"/>
    <w:link w:val="Titolo3"/>
    <w:rsid w:val="00D2783F"/>
    <w:rPr>
      <w:b/>
    </w:rPr>
  </w:style>
  <w:style w:type="character" w:styleId="Rimandonotaapidipagina">
    <w:name w:val="footnote reference"/>
    <w:rsid w:val="00C30109"/>
    <w:rPr>
      <w:vertAlign w:val="superscript"/>
    </w:rPr>
  </w:style>
  <w:style w:type="character" w:styleId="Enfasigrassetto">
    <w:name w:val="Strong"/>
    <w:uiPriority w:val="22"/>
    <w:qFormat/>
    <w:rsid w:val="001B6953"/>
    <w:rPr>
      <w:b/>
      <w:bCs/>
    </w:rPr>
  </w:style>
  <w:style w:type="paragraph" w:styleId="Testofumetto">
    <w:name w:val="Balloon Text"/>
    <w:basedOn w:val="Normale"/>
    <w:link w:val="TestofumettoCarattere"/>
    <w:rsid w:val="00FD28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D28BA"/>
    <w:rPr>
      <w:rFonts w:ascii="Tahoma" w:eastAsia="Lucida Sans Unicode" w:hAnsi="Tahoma" w:cs="Tahoma"/>
      <w:kern w:val="1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BD6909"/>
    <w:pPr>
      <w:ind w:left="720"/>
    </w:pPr>
    <w:rPr>
      <w:rFonts w:eastAsia="Times New Roman"/>
    </w:rPr>
  </w:style>
  <w:style w:type="paragraph" w:customStyle="1" w:styleId="donato">
    <w:name w:val="donato"/>
    <w:basedOn w:val="Normale"/>
    <w:uiPriority w:val="99"/>
    <w:rsid w:val="00926A75"/>
    <w:pPr>
      <w:widowControl/>
    </w:pPr>
    <w:rPr>
      <w:rFonts w:eastAsia="Times New Roman"/>
      <w:kern w:val="0"/>
      <w:lang w:eastAsia="he-IL" w:bidi="he-IL"/>
    </w:rPr>
  </w:style>
  <w:style w:type="paragraph" w:customStyle="1" w:styleId="TableParagraph">
    <w:name w:val="Table Paragraph"/>
    <w:basedOn w:val="Normale"/>
    <w:uiPriority w:val="1"/>
    <w:qFormat/>
    <w:rsid w:val="00591275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onvittogalluppicz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vc01000a@istruzione.it-czvc010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D17C7-0A6C-44FE-80DD-ACB0B440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pclenovo</dc:creator>
  <cp:lastModifiedBy>Asus</cp:lastModifiedBy>
  <cp:revision>2</cp:revision>
  <cp:lastPrinted>2025-10-10T19:22:00Z</cp:lastPrinted>
  <dcterms:created xsi:type="dcterms:W3CDTF">2026-11-05T11:33:00Z</dcterms:created>
  <dcterms:modified xsi:type="dcterms:W3CDTF">2026-11-05T11:33:00Z</dcterms:modified>
</cp:coreProperties>
</file>